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685C" w:rsidRPr="00E13D2E" w:rsidRDefault="00792D93" w:rsidP="00792D93">
      <w:pPr>
        <w:pStyle w:val="a3"/>
        <w:rPr>
          <w:b w:val="0"/>
          <w:iCs/>
          <w:sz w:val="24"/>
        </w:rPr>
      </w:pPr>
      <w:bookmarkStart w:id="0" w:name="_GoBack"/>
      <w:bookmarkEnd w:id="0"/>
      <w:r>
        <w:rPr>
          <w:b w:val="0"/>
          <w:iCs/>
          <w:sz w:val="24"/>
        </w:rPr>
        <w:t xml:space="preserve">Департамент </w:t>
      </w:r>
      <w:r w:rsidR="00DF685C" w:rsidRPr="00E13D2E">
        <w:rPr>
          <w:b w:val="0"/>
          <w:iCs/>
          <w:sz w:val="24"/>
        </w:rPr>
        <w:t xml:space="preserve">образования </w:t>
      </w:r>
      <w:r>
        <w:rPr>
          <w:b w:val="0"/>
          <w:iCs/>
          <w:sz w:val="24"/>
        </w:rPr>
        <w:t>а</w:t>
      </w:r>
      <w:r w:rsidR="00DF685C" w:rsidRPr="00E13D2E">
        <w:rPr>
          <w:b w:val="0"/>
          <w:iCs/>
          <w:sz w:val="24"/>
        </w:rPr>
        <w:t>дминистрации г</w:t>
      </w:r>
      <w:r w:rsidR="00DA046F">
        <w:rPr>
          <w:b w:val="0"/>
          <w:iCs/>
          <w:sz w:val="24"/>
        </w:rPr>
        <w:t xml:space="preserve">орода </w:t>
      </w:r>
      <w:r w:rsidR="00DF685C" w:rsidRPr="00E13D2E">
        <w:rPr>
          <w:b w:val="0"/>
          <w:iCs/>
          <w:sz w:val="24"/>
        </w:rPr>
        <w:t>Дзержинска</w:t>
      </w:r>
    </w:p>
    <w:p w:rsidR="00DF685C" w:rsidRPr="00E13D2E" w:rsidRDefault="00DF685C" w:rsidP="00792D93">
      <w:pPr>
        <w:pStyle w:val="a3"/>
        <w:rPr>
          <w:b w:val="0"/>
          <w:iCs/>
          <w:sz w:val="24"/>
        </w:rPr>
      </w:pPr>
      <w:r w:rsidRPr="00E13D2E">
        <w:rPr>
          <w:b w:val="0"/>
          <w:iCs/>
          <w:sz w:val="24"/>
        </w:rPr>
        <w:t xml:space="preserve">Муниципальное </w:t>
      </w:r>
      <w:r w:rsidR="00DA046F">
        <w:rPr>
          <w:b w:val="0"/>
          <w:iCs/>
          <w:sz w:val="24"/>
        </w:rPr>
        <w:t xml:space="preserve">бюджетное </w:t>
      </w:r>
      <w:r w:rsidRPr="00E13D2E">
        <w:rPr>
          <w:b w:val="0"/>
          <w:iCs/>
          <w:sz w:val="24"/>
        </w:rPr>
        <w:t>учреждение</w:t>
      </w:r>
    </w:p>
    <w:p w:rsidR="00DF685C" w:rsidRPr="00E13D2E" w:rsidRDefault="00DF685C" w:rsidP="00792D93">
      <w:pPr>
        <w:pStyle w:val="a3"/>
        <w:rPr>
          <w:b w:val="0"/>
          <w:iCs/>
          <w:sz w:val="24"/>
        </w:rPr>
      </w:pPr>
      <w:r w:rsidRPr="00E13D2E">
        <w:rPr>
          <w:b w:val="0"/>
          <w:iCs/>
          <w:sz w:val="24"/>
        </w:rPr>
        <w:t xml:space="preserve">дополнительного образования </w:t>
      </w:r>
    </w:p>
    <w:p w:rsidR="00DF685C" w:rsidRPr="00E13D2E" w:rsidRDefault="00DF685C" w:rsidP="00792D93">
      <w:pPr>
        <w:pStyle w:val="a3"/>
        <w:rPr>
          <w:b w:val="0"/>
          <w:iCs/>
          <w:sz w:val="24"/>
        </w:rPr>
      </w:pPr>
      <w:r w:rsidRPr="00E13D2E">
        <w:rPr>
          <w:b w:val="0"/>
          <w:iCs/>
          <w:sz w:val="24"/>
        </w:rPr>
        <w:t>«Эколого – биологический центр»</w:t>
      </w:r>
    </w:p>
    <w:p w:rsidR="00DF685C" w:rsidRDefault="00DF685C" w:rsidP="00DF685C">
      <w:pPr>
        <w:pStyle w:val="a3"/>
        <w:rPr>
          <w:b w:val="0"/>
          <w:iCs/>
        </w:rPr>
      </w:pPr>
    </w:p>
    <w:p w:rsidR="00DF685C" w:rsidRDefault="00DF685C" w:rsidP="00DF685C">
      <w:pPr>
        <w:pStyle w:val="a3"/>
        <w:rPr>
          <w:b w:val="0"/>
          <w:iCs/>
        </w:rPr>
      </w:pPr>
    </w:p>
    <w:p w:rsidR="00DF685C" w:rsidRDefault="00DF685C" w:rsidP="00DF685C">
      <w:pPr>
        <w:pStyle w:val="a3"/>
        <w:rPr>
          <w:b w:val="0"/>
          <w:iCs/>
        </w:rPr>
      </w:pPr>
    </w:p>
    <w:p w:rsidR="00DF685C" w:rsidRDefault="00DF685C" w:rsidP="00DF685C">
      <w:pPr>
        <w:pStyle w:val="a3"/>
        <w:rPr>
          <w:b w:val="0"/>
          <w:iCs/>
        </w:rPr>
      </w:pPr>
    </w:p>
    <w:p w:rsidR="00DF685C" w:rsidRDefault="00DF685C" w:rsidP="00DF685C">
      <w:pPr>
        <w:pStyle w:val="a3"/>
        <w:spacing w:line="360" w:lineRule="auto"/>
        <w:rPr>
          <w:iCs/>
          <w:sz w:val="40"/>
          <w:szCs w:val="40"/>
        </w:rPr>
      </w:pPr>
    </w:p>
    <w:p w:rsidR="00DF685C" w:rsidRDefault="00DF685C" w:rsidP="00DF685C">
      <w:pPr>
        <w:pStyle w:val="a3"/>
        <w:spacing w:line="360" w:lineRule="auto"/>
        <w:jc w:val="left"/>
        <w:rPr>
          <w:iCs/>
          <w:sz w:val="40"/>
          <w:szCs w:val="40"/>
        </w:rPr>
      </w:pPr>
    </w:p>
    <w:p w:rsidR="00792D93" w:rsidRDefault="00792D93" w:rsidP="00DF685C">
      <w:pPr>
        <w:pStyle w:val="a3"/>
        <w:spacing w:line="360" w:lineRule="auto"/>
        <w:jc w:val="left"/>
        <w:rPr>
          <w:iCs/>
          <w:sz w:val="40"/>
          <w:szCs w:val="40"/>
        </w:rPr>
      </w:pPr>
    </w:p>
    <w:p w:rsidR="00792D93" w:rsidRPr="00DF685C" w:rsidRDefault="00792D93" w:rsidP="00DF685C">
      <w:pPr>
        <w:pStyle w:val="a3"/>
        <w:spacing w:line="360" w:lineRule="auto"/>
        <w:jc w:val="left"/>
        <w:rPr>
          <w:iCs/>
          <w:sz w:val="40"/>
          <w:szCs w:val="40"/>
        </w:rPr>
      </w:pPr>
    </w:p>
    <w:p w:rsidR="0028527F" w:rsidRDefault="008677B0" w:rsidP="00DF685C">
      <w:pPr>
        <w:pStyle w:val="a3"/>
        <w:spacing w:line="360" w:lineRule="auto"/>
        <w:rPr>
          <w:iCs/>
          <w:sz w:val="40"/>
          <w:szCs w:val="40"/>
        </w:rPr>
      </w:pPr>
      <w:r w:rsidRPr="00792D93">
        <w:rPr>
          <w:iCs/>
          <w:sz w:val="40"/>
          <w:szCs w:val="40"/>
        </w:rPr>
        <w:t>П</w:t>
      </w:r>
      <w:r w:rsidR="0028527F">
        <w:rPr>
          <w:iCs/>
          <w:sz w:val="40"/>
          <w:szCs w:val="40"/>
        </w:rPr>
        <w:t>роект</w:t>
      </w:r>
    </w:p>
    <w:p w:rsidR="00DF685C" w:rsidRPr="00792D93" w:rsidRDefault="0028527F" w:rsidP="00DF685C">
      <w:pPr>
        <w:pStyle w:val="a3"/>
        <w:spacing w:line="360" w:lineRule="auto"/>
        <w:rPr>
          <w:iCs/>
          <w:sz w:val="40"/>
          <w:szCs w:val="40"/>
        </w:rPr>
      </w:pPr>
      <w:r>
        <w:rPr>
          <w:iCs/>
          <w:sz w:val="40"/>
          <w:szCs w:val="40"/>
        </w:rPr>
        <w:t>п</w:t>
      </w:r>
      <w:r w:rsidR="008677B0" w:rsidRPr="00792D93">
        <w:rPr>
          <w:iCs/>
          <w:sz w:val="40"/>
          <w:szCs w:val="40"/>
        </w:rPr>
        <w:t>рограмм</w:t>
      </w:r>
      <w:r>
        <w:rPr>
          <w:iCs/>
          <w:sz w:val="40"/>
          <w:szCs w:val="40"/>
        </w:rPr>
        <w:t>ы</w:t>
      </w:r>
      <w:r w:rsidR="00DF685C" w:rsidRPr="00792D93">
        <w:rPr>
          <w:iCs/>
          <w:sz w:val="40"/>
          <w:szCs w:val="40"/>
        </w:rPr>
        <w:t xml:space="preserve"> </w:t>
      </w:r>
      <w:r w:rsidR="00792D93" w:rsidRPr="00792D93">
        <w:rPr>
          <w:iCs/>
          <w:sz w:val="40"/>
          <w:szCs w:val="40"/>
        </w:rPr>
        <w:t>деятельности</w:t>
      </w:r>
    </w:p>
    <w:p w:rsidR="00DF685C" w:rsidRPr="00792D93" w:rsidRDefault="00792D93" w:rsidP="00DF685C">
      <w:pPr>
        <w:pStyle w:val="a3"/>
        <w:spacing w:line="360" w:lineRule="auto"/>
        <w:rPr>
          <w:iCs/>
          <w:sz w:val="40"/>
          <w:szCs w:val="40"/>
        </w:rPr>
      </w:pPr>
      <w:r w:rsidRPr="00792D93">
        <w:rPr>
          <w:iCs/>
          <w:sz w:val="40"/>
          <w:szCs w:val="40"/>
        </w:rPr>
        <w:t>отряд</w:t>
      </w:r>
      <w:r w:rsidR="003A2FB3">
        <w:rPr>
          <w:iCs/>
          <w:sz w:val="40"/>
          <w:szCs w:val="40"/>
        </w:rPr>
        <w:t>ов</w:t>
      </w:r>
      <w:r w:rsidRPr="00792D93">
        <w:rPr>
          <w:iCs/>
          <w:sz w:val="40"/>
          <w:szCs w:val="40"/>
        </w:rPr>
        <w:t xml:space="preserve"> </w:t>
      </w:r>
      <w:r w:rsidR="00587819">
        <w:rPr>
          <w:iCs/>
          <w:sz w:val="40"/>
          <w:szCs w:val="40"/>
        </w:rPr>
        <w:t xml:space="preserve">главы </w:t>
      </w:r>
      <w:r w:rsidR="00665268">
        <w:rPr>
          <w:iCs/>
          <w:sz w:val="40"/>
          <w:szCs w:val="40"/>
        </w:rPr>
        <w:t xml:space="preserve">города </w:t>
      </w:r>
      <w:r w:rsidRPr="00792D93">
        <w:rPr>
          <w:iCs/>
          <w:sz w:val="40"/>
          <w:szCs w:val="40"/>
        </w:rPr>
        <w:t>«Э</w:t>
      </w:r>
      <w:r w:rsidR="00587819">
        <w:rPr>
          <w:iCs/>
          <w:sz w:val="40"/>
          <w:szCs w:val="40"/>
        </w:rPr>
        <w:t>КОпоколение</w:t>
      </w:r>
      <w:r w:rsidRPr="00792D93">
        <w:rPr>
          <w:iCs/>
          <w:sz w:val="40"/>
          <w:szCs w:val="40"/>
        </w:rPr>
        <w:t>»</w:t>
      </w:r>
    </w:p>
    <w:p w:rsidR="00DF685C" w:rsidRDefault="00DF685C" w:rsidP="00DF685C">
      <w:pPr>
        <w:pStyle w:val="a3"/>
        <w:spacing w:line="360" w:lineRule="auto"/>
        <w:rPr>
          <w:iCs/>
          <w:sz w:val="40"/>
          <w:szCs w:val="40"/>
        </w:rPr>
      </w:pPr>
    </w:p>
    <w:p w:rsidR="00DF685C" w:rsidRDefault="00DF685C" w:rsidP="00DF685C">
      <w:pPr>
        <w:pStyle w:val="a3"/>
        <w:spacing w:line="360" w:lineRule="auto"/>
        <w:rPr>
          <w:iCs/>
          <w:sz w:val="40"/>
          <w:szCs w:val="40"/>
        </w:rPr>
      </w:pPr>
    </w:p>
    <w:p w:rsidR="00DF685C" w:rsidRDefault="00DF685C" w:rsidP="00DF685C">
      <w:pPr>
        <w:pStyle w:val="a3"/>
        <w:spacing w:line="360" w:lineRule="auto"/>
        <w:rPr>
          <w:iCs/>
          <w:sz w:val="40"/>
          <w:szCs w:val="40"/>
        </w:rPr>
      </w:pPr>
    </w:p>
    <w:p w:rsidR="00E13D2E" w:rsidRDefault="00E13D2E" w:rsidP="00DF685C">
      <w:pPr>
        <w:pStyle w:val="a3"/>
        <w:spacing w:line="360" w:lineRule="auto"/>
        <w:rPr>
          <w:iCs/>
          <w:sz w:val="40"/>
          <w:szCs w:val="40"/>
        </w:rPr>
      </w:pPr>
    </w:p>
    <w:p w:rsidR="00DF685C" w:rsidRPr="00E13D2E" w:rsidRDefault="00860460" w:rsidP="008C3A20">
      <w:pPr>
        <w:pStyle w:val="a3"/>
        <w:spacing w:line="360" w:lineRule="auto"/>
        <w:ind w:firstLine="5760"/>
        <w:jc w:val="left"/>
        <w:rPr>
          <w:iCs/>
          <w:sz w:val="24"/>
        </w:rPr>
      </w:pPr>
      <w:r>
        <w:rPr>
          <w:iCs/>
          <w:sz w:val="24"/>
        </w:rPr>
        <w:t>Автор</w:t>
      </w:r>
      <w:r w:rsidR="00792D93">
        <w:rPr>
          <w:iCs/>
          <w:sz w:val="24"/>
        </w:rPr>
        <w:t>-разработчик</w:t>
      </w:r>
      <w:r w:rsidR="00DF685C" w:rsidRPr="00E13D2E">
        <w:rPr>
          <w:iCs/>
          <w:sz w:val="24"/>
        </w:rPr>
        <w:t xml:space="preserve">: </w:t>
      </w:r>
    </w:p>
    <w:p w:rsidR="00792D93" w:rsidRDefault="00930622" w:rsidP="008C3A20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  <w:r>
        <w:rPr>
          <w:b w:val="0"/>
          <w:iCs/>
          <w:sz w:val="24"/>
        </w:rPr>
        <w:t>Лашманова Е.В., методист</w:t>
      </w:r>
    </w:p>
    <w:p w:rsidR="00DA046F" w:rsidRDefault="00792D93" w:rsidP="008C3A20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  <w:r>
        <w:rPr>
          <w:b w:val="0"/>
          <w:iCs/>
          <w:sz w:val="24"/>
        </w:rPr>
        <w:t>МБУ ДО</w:t>
      </w:r>
      <w:r w:rsidR="00DA046F">
        <w:rPr>
          <w:b w:val="0"/>
          <w:iCs/>
          <w:sz w:val="24"/>
        </w:rPr>
        <w:t xml:space="preserve"> «Эколого- </w:t>
      </w:r>
    </w:p>
    <w:p w:rsidR="00DF685C" w:rsidRPr="00E13D2E" w:rsidRDefault="00DA046F" w:rsidP="008C3A20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  <w:r>
        <w:rPr>
          <w:b w:val="0"/>
          <w:iCs/>
          <w:sz w:val="24"/>
        </w:rPr>
        <w:t>биологический центр»</w:t>
      </w:r>
    </w:p>
    <w:p w:rsidR="00DF685C" w:rsidRPr="00E13D2E" w:rsidRDefault="00DF685C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C91036" w:rsidRDefault="00C91036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E13D2E" w:rsidRDefault="00E13D2E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7117E8" w:rsidRDefault="007117E8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7117E8" w:rsidRDefault="007117E8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7117E8" w:rsidRPr="00E13D2E" w:rsidRDefault="007117E8" w:rsidP="00DF685C">
      <w:pPr>
        <w:pStyle w:val="a3"/>
        <w:spacing w:line="360" w:lineRule="auto"/>
        <w:ind w:firstLine="5760"/>
        <w:jc w:val="left"/>
        <w:rPr>
          <w:b w:val="0"/>
          <w:iCs/>
          <w:sz w:val="24"/>
        </w:rPr>
      </w:pPr>
    </w:p>
    <w:p w:rsidR="00DF685C" w:rsidRPr="00E13D2E" w:rsidRDefault="00C91036" w:rsidP="004F2CFC">
      <w:pPr>
        <w:pStyle w:val="a3"/>
        <w:spacing w:line="360" w:lineRule="auto"/>
        <w:rPr>
          <w:b w:val="0"/>
          <w:iCs/>
          <w:sz w:val="24"/>
        </w:rPr>
      </w:pPr>
      <w:r w:rsidRPr="00E13D2E">
        <w:rPr>
          <w:b w:val="0"/>
          <w:iCs/>
          <w:sz w:val="24"/>
        </w:rPr>
        <w:t>г.Дзержинск</w:t>
      </w:r>
    </w:p>
    <w:p w:rsidR="00C91036" w:rsidRPr="00E13D2E" w:rsidRDefault="008677B0" w:rsidP="004F2CFC">
      <w:pPr>
        <w:pStyle w:val="a3"/>
        <w:spacing w:line="360" w:lineRule="auto"/>
        <w:rPr>
          <w:b w:val="0"/>
          <w:iCs/>
          <w:sz w:val="24"/>
        </w:rPr>
      </w:pPr>
      <w:r w:rsidRPr="00E13D2E">
        <w:rPr>
          <w:b w:val="0"/>
          <w:iCs/>
          <w:sz w:val="24"/>
        </w:rPr>
        <w:t>20</w:t>
      </w:r>
      <w:r w:rsidR="00792D93">
        <w:rPr>
          <w:b w:val="0"/>
          <w:iCs/>
          <w:sz w:val="24"/>
        </w:rPr>
        <w:t>24</w:t>
      </w:r>
      <w:r w:rsidR="00C91036" w:rsidRPr="00E13D2E">
        <w:rPr>
          <w:b w:val="0"/>
          <w:iCs/>
          <w:sz w:val="24"/>
        </w:rPr>
        <w:t>г.</w:t>
      </w:r>
    </w:p>
    <w:p w:rsidR="00AC3B97" w:rsidRDefault="00AC3B97" w:rsidP="008C3A20">
      <w:pPr>
        <w:pStyle w:val="a3"/>
        <w:spacing w:line="360" w:lineRule="auto"/>
        <w:rPr>
          <w:iCs/>
          <w:sz w:val="24"/>
        </w:rPr>
      </w:pPr>
      <w:r>
        <w:rPr>
          <w:iCs/>
          <w:sz w:val="24"/>
        </w:rPr>
        <w:lastRenderedPageBreak/>
        <w:t>Содержание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"/>
        <w:gridCol w:w="8856"/>
        <w:gridCol w:w="661"/>
      </w:tblGrid>
      <w:tr w:rsidR="00DA046F" w:rsidRPr="0055438F" w:rsidTr="00B53C82">
        <w:tc>
          <w:tcPr>
            <w:tcW w:w="462" w:type="dxa"/>
          </w:tcPr>
          <w:p w:rsidR="00DA046F" w:rsidRPr="0055438F" w:rsidRDefault="00DA046F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</w:p>
        </w:tc>
        <w:tc>
          <w:tcPr>
            <w:tcW w:w="8856" w:type="dxa"/>
          </w:tcPr>
          <w:p w:rsidR="00DA046F" w:rsidRPr="0055438F" w:rsidRDefault="00DA046F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</w:p>
        </w:tc>
        <w:tc>
          <w:tcPr>
            <w:tcW w:w="661" w:type="dxa"/>
          </w:tcPr>
          <w:p w:rsidR="00DA046F" w:rsidRPr="0055438F" w:rsidRDefault="00DA046F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Стр.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1</w:t>
            </w:r>
          </w:p>
        </w:tc>
        <w:tc>
          <w:tcPr>
            <w:tcW w:w="8856" w:type="dxa"/>
          </w:tcPr>
          <w:p w:rsidR="00AC3B97" w:rsidRPr="0055438F" w:rsidRDefault="00AC3B97" w:rsidP="0055438F">
            <w:pPr>
              <w:pStyle w:val="a3"/>
              <w:spacing w:line="360" w:lineRule="auto"/>
              <w:jc w:val="left"/>
              <w:rPr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Паспорт программы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2</w:t>
            </w:r>
          </w:p>
        </w:tc>
        <w:tc>
          <w:tcPr>
            <w:tcW w:w="8856" w:type="dxa"/>
          </w:tcPr>
          <w:p w:rsidR="00AC3B97" w:rsidRPr="0055438F" w:rsidRDefault="00DA046F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Пояснительная записка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4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3</w:t>
            </w:r>
          </w:p>
        </w:tc>
        <w:tc>
          <w:tcPr>
            <w:tcW w:w="8856" w:type="dxa"/>
          </w:tcPr>
          <w:p w:rsidR="00AC3B97" w:rsidRPr="0055438F" w:rsidRDefault="00B53C82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Этапы реализации программы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6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4</w:t>
            </w:r>
          </w:p>
        </w:tc>
        <w:tc>
          <w:tcPr>
            <w:tcW w:w="8856" w:type="dxa"/>
          </w:tcPr>
          <w:p w:rsidR="00AC3B97" w:rsidRPr="0055438F" w:rsidRDefault="00B53C82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Механизм реализации программы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8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5</w:t>
            </w:r>
          </w:p>
        </w:tc>
        <w:tc>
          <w:tcPr>
            <w:tcW w:w="8856" w:type="dxa"/>
          </w:tcPr>
          <w:p w:rsidR="00AC3B97" w:rsidRPr="0055438F" w:rsidRDefault="00B53C82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План реализации программы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9</w:t>
            </w:r>
          </w:p>
        </w:tc>
      </w:tr>
      <w:tr w:rsidR="00AC3B97" w:rsidRPr="0055438F" w:rsidTr="00B53C82">
        <w:tc>
          <w:tcPr>
            <w:tcW w:w="462" w:type="dxa"/>
          </w:tcPr>
          <w:p w:rsidR="00AC3B97" w:rsidRPr="0055438F" w:rsidRDefault="00AC3B9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6</w:t>
            </w:r>
          </w:p>
        </w:tc>
        <w:tc>
          <w:tcPr>
            <w:tcW w:w="8856" w:type="dxa"/>
          </w:tcPr>
          <w:p w:rsidR="00AC3B97" w:rsidRPr="0055438F" w:rsidRDefault="00B53C82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Контрольная часть реализации программы</w:t>
            </w:r>
          </w:p>
        </w:tc>
        <w:tc>
          <w:tcPr>
            <w:tcW w:w="661" w:type="dxa"/>
          </w:tcPr>
          <w:p w:rsidR="00AC3B97" w:rsidRPr="0055438F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11</w:t>
            </w:r>
          </w:p>
        </w:tc>
      </w:tr>
      <w:tr w:rsidR="00855167" w:rsidRPr="0055438F" w:rsidTr="00B53C82">
        <w:tc>
          <w:tcPr>
            <w:tcW w:w="462" w:type="dxa"/>
          </w:tcPr>
          <w:p w:rsidR="00855167" w:rsidRPr="0055438F" w:rsidRDefault="00855167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 w:rsidRPr="0055438F">
              <w:rPr>
                <w:b w:val="0"/>
                <w:iCs/>
                <w:sz w:val="24"/>
              </w:rPr>
              <w:t>7</w:t>
            </w:r>
          </w:p>
        </w:tc>
        <w:tc>
          <w:tcPr>
            <w:tcW w:w="8856" w:type="dxa"/>
          </w:tcPr>
          <w:p w:rsidR="00855167" w:rsidRPr="0055438F" w:rsidRDefault="00B53C82" w:rsidP="0055438F">
            <w:pPr>
              <w:pStyle w:val="a3"/>
              <w:spacing w:line="360" w:lineRule="auto"/>
              <w:jc w:val="left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Использованные источники</w:t>
            </w:r>
          </w:p>
        </w:tc>
        <w:tc>
          <w:tcPr>
            <w:tcW w:w="661" w:type="dxa"/>
          </w:tcPr>
          <w:p w:rsidR="00855167" w:rsidRDefault="004F391B" w:rsidP="0055438F">
            <w:pPr>
              <w:pStyle w:val="a3"/>
              <w:spacing w:line="360" w:lineRule="auto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14</w:t>
            </w:r>
          </w:p>
        </w:tc>
      </w:tr>
    </w:tbl>
    <w:p w:rsidR="00AC3B97" w:rsidRDefault="00AC3B97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5A2525" w:rsidRDefault="005A2525" w:rsidP="008206A3">
      <w:pPr>
        <w:pStyle w:val="a3"/>
        <w:spacing w:line="360" w:lineRule="auto"/>
        <w:rPr>
          <w:iCs/>
          <w:sz w:val="24"/>
        </w:rPr>
      </w:pPr>
    </w:p>
    <w:p w:rsidR="003403C4" w:rsidRDefault="003403C4" w:rsidP="008206A3">
      <w:pPr>
        <w:pStyle w:val="a3"/>
        <w:spacing w:line="360" w:lineRule="auto"/>
        <w:rPr>
          <w:iCs/>
          <w:sz w:val="24"/>
        </w:rPr>
      </w:pPr>
    </w:p>
    <w:p w:rsidR="003403C4" w:rsidRDefault="003403C4" w:rsidP="00DA046F">
      <w:pPr>
        <w:pStyle w:val="a3"/>
        <w:spacing w:line="360" w:lineRule="auto"/>
        <w:jc w:val="left"/>
        <w:rPr>
          <w:iCs/>
          <w:sz w:val="24"/>
        </w:rPr>
      </w:pPr>
    </w:p>
    <w:p w:rsidR="002C6F50" w:rsidRDefault="002C6F50" w:rsidP="00DA046F">
      <w:pPr>
        <w:pStyle w:val="a3"/>
        <w:spacing w:line="360" w:lineRule="auto"/>
        <w:jc w:val="left"/>
        <w:rPr>
          <w:iCs/>
          <w:sz w:val="24"/>
        </w:rPr>
      </w:pPr>
    </w:p>
    <w:p w:rsidR="004F391B" w:rsidRDefault="004F391B" w:rsidP="00DA046F">
      <w:pPr>
        <w:pStyle w:val="a3"/>
        <w:spacing w:line="360" w:lineRule="auto"/>
        <w:jc w:val="left"/>
        <w:rPr>
          <w:iCs/>
          <w:sz w:val="24"/>
        </w:rPr>
      </w:pPr>
    </w:p>
    <w:p w:rsidR="004F391B" w:rsidRPr="00B15DB6" w:rsidRDefault="004F391B" w:rsidP="00DA046F">
      <w:pPr>
        <w:pStyle w:val="a3"/>
        <w:spacing w:line="360" w:lineRule="auto"/>
        <w:jc w:val="left"/>
        <w:rPr>
          <w:iCs/>
          <w:sz w:val="24"/>
        </w:rPr>
      </w:pPr>
    </w:p>
    <w:p w:rsidR="007117E8" w:rsidRPr="00B15DB6" w:rsidRDefault="00042B4F" w:rsidP="008206A3">
      <w:pPr>
        <w:pStyle w:val="a3"/>
        <w:spacing w:line="360" w:lineRule="auto"/>
        <w:rPr>
          <w:iCs/>
          <w:sz w:val="24"/>
        </w:rPr>
      </w:pPr>
      <w:r w:rsidRPr="00B15DB6">
        <w:rPr>
          <w:iCs/>
          <w:sz w:val="24"/>
        </w:rPr>
        <w:lastRenderedPageBreak/>
        <w:t xml:space="preserve">1. </w:t>
      </w:r>
      <w:r w:rsidR="007117E8" w:rsidRPr="00B15DB6">
        <w:rPr>
          <w:iCs/>
          <w:sz w:val="24"/>
        </w:rPr>
        <w:t xml:space="preserve">Паспорт программы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2808"/>
        <w:gridCol w:w="7385"/>
      </w:tblGrid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</w:pPr>
            <w:r w:rsidRPr="00B15DB6">
              <w:t>Полное название  программы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7117E8" w:rsidP="00930622">
            <w:pPr>
              <w:snapToGrid w:val="0"/>
            </w:pPr>
            <w:r w:rsidRPr="00B15DB6">
              <w:t xml:space="preserve">Программа деятельности </w:t>
            </w:r>
            <w:r w:rsidR="00792D93" w:rsidRPr="00B15DB6">
              <w:t>отряд</w:t>
            </w:r>
            <w:r w:rsidR="003A2FB3" w:rsidRPr="00B15DB6">
              <w:t>ов главы</w:t>
            </w:r>
            <w:r w:rsidR="00792D93" w:rsidRPr="00B15DB6">
              <w:t xml:space="preserve"> </w:t>
            </w:r>
            <w:r w:rsidR="00930622">
              <w:t xml:space="preserve">города </w:t>
            </w:r>
            <w:r w:rsidR="00792D93" w:rsidRPr="00B15DB6">
              <w:t>«Э</w:t>
            </w:r>
            <w:r w:rsidR="003A2FB3" w:rsidRPr="00B15DB6">
              <w:t>КО</w:t>
            </w:r>
            <w:r w:rsidR="00792D93" w:rsidRPr="00B15DB6">
              <w:t>поколение»</w:t>
            </w: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B53C82" w:rsidP="00BE572D">
            <w:pPr>
              <w:snapToGrid w:val="0"/>
            </w:pPr>
            <w:r>
              <w:t>Разработчик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930622" w:rsidP="00BE572D">
            <w:pPr>
              <w:snapToGrid w:val="0"/>
            </w:pPr>
            <w:r>
              <w:t xml:space="preserve">Лашманова Екатерина Владимировна, методист высшей квалификационной категории </w:t>
            </w: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>Название проводящей организации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7117E8" w:rsidP="00792D93">
            <w:pPr>
              <w:snapToGrid w:val="0"/>
            </w:pPr>
            <w:r w:rsidRPr="00B15DB6">
              <w:t>Муниципальное</w:t>
            </w:r>
            <w:r w:rsidR="00AA080E" w:rsidRPr="00B15DB6">
              <w:t xml:space="preserve"> бюджетное</w:t>
            </w:r>
            <w:r w:rsidRPr="00B15DB6">
              <w:t xml:space="preserve"> учреждение дополнительного образования </w:t>
            </w:r>
            <w:r w:rsidR="00792D93" w:rsidRPr="00B15DB6">
              <w:t>«</w:t>
            </w:r>
            <w:r w:rsidRPr="00B15DB6">
              <w:t>Эколого-биологический центр</w:t>
            </w:r>
            <w:r w:rsidR="00792D93" w:rsidRPr="00B15DB6">
              <w:t>»</w:t>
            </w: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>Адрес организации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7117E8" w:rsidP="00BE572D">
            <w:pPr>
              <w:snapToGrid w:val="0"/>
            </w:pPr>
            <w:smartTag w:uri="urn:schemas-microsoft-com:office:smarttags" w:element="metricconverter">
              <w:smartTagPr>
                <w:attr w:name="ProductID" w:val="606000 г"/>
              </w:smartTagPr>
              <w:r w:rsidRPr="00B15DB6">
                <w:t>606000 г</w:t>
              </w:r>
            </w:smartTag>
            <w:r w:rsidRPr="00B15DB6">
              <w:t>. Дзержинск, Нижегородская обл, ул. Бутлерова, д. 4г</w:t>
            </w:r>
          </w:p>
          <w:p w:rsidR="00A66D66" w:rsidRPr="00B15DB6" w:rsidRDefault="00A66D66" w:rsidP="00BE572D">
            <w:pPr>
              <w:snapToGrid w:val="0"/>
            </w:pP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>Цель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2D7D3C" w:rsidP="00930622">
            <w:pPr>
              <w:snapToGrid w:val="0"/>
            </w:pPr>
            <w:r w:rsidRPr="00B15DB6">
              <w:t xml:space="preserve">Обеспечение оптимальных условий </w:t>
            </w:r>
            <w:r w:rsidR="00F130AE" w:rsidRPr="00B15DB6">
              <w:t xml:space="preserve">для формирования экологического сознания и активной гражданской позиции у участников </w:t>
            </w:r>
            <w:r w:rsidR="003A2FB3" w:rsidRPr="00B15DB6">
              <w:t>отрядов главы</w:t>
            </w:r>
            <w:r w:rsidR="00930622">
              <w:t xml:space="preserve"> города</w:t>
            </w:r>
            <w:r w:rsidR="003A2FB3" w:rsidRPr="00B15DB6">
              <w:t xml:space="preserve"> «ЭКОпоколение»</w:t>
            </w: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 xml:space="preserve">Сроки </w:t>
            </w:r>
            <w:r w:rsidR="00A66D66" w:rsidRPr="00B15DB6">
              <w:rPr>
                <w:bCs/>
              </w:rPr>
              <w:t>реализации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7117E8" w:rsidP="00BE572D">
            <w:pPr>
              <w:snapToGrid w:val="0"/>
            </w:pPr>
            <w:r w:rsidRPr="00B15DB6">
              <w:t>20</w:t>
            </w:r>
            <w:r w:rsidR="00792D93" w:rsidRPr="00B15DB6">
              <w:t>24</w:t>
            </w:r>
            <w:r w:rsidRPr="00B15DB6">
              <w:t xml:space="preserve"> - 20</w:t>
            </w:r>
            <w:r w:rsidR="00AC22B0" w:rsidRPr="00B15DB6">
              <w:t>27</w:t>
            </w:r>
            <w:r w:rsidRPr="00B15DB6">
              <w:t xml:space="preserve"> гг</w:t>
            </w:r>
            <w:r w:rsidR="00023352" w:rsidRPr="00B15DB6">
              <w:t>.</w:t>
            </w:r>
          </w:p>
          <w:p w:rsidR="00A66D66" w:rsidRPr="00B15DB6" w:rsidRDefault="00A66D66" w:rsidP="00BE572D">
            <w:pPr>
              <w:snapToGrid w:val="0"/>
            </w:pP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>Краткое содержание программы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7E8" w:rsidRPr="00B15DB6" w:rsidRDefault="00F06D28" w:rsidP="00F45037">
            <w:pPr>
              <w:tabs>
                <w:tab w:val="num" w:pos="0"/>
              </w:tabs>
              <w:jc w:val="both"/>
            </w:pPr>
            <w:r w:rsidRPr="00B15DB6">
              <w:t xml:space="preserve">Программа предполагает </w:t>
            </w:r>
            <w:r w:rsidR="00F45037" w:rsidRPr="00B15DB6">
              <w:t>образовательную</w:t>
            </w:r>
            <w:r w:rsidR="00AC22B0" w:rsidRPr="00B15DB6">
              <w:t xml:space="preserve">, </w:t>
            </w:r>
            <w:r w:rsidR="00F45037" w:rsidRPr="00B15DB6">
              <w:t>спортивно-оздоровительную, просветительскую</w:t>
            </w:r>
            <w:r w:rsidR="00AC22B0" w:rsidRPr="00B15DB6">
              <w:t xml:space="preserve"> </w:t>
            </w:r>
            <w:r w:rsidR="00B47D60" w:rsidRPr="00B15DB6">
              <w:t xml:space="preserve">и практическую </w:t>
            </w:r>
            <w:r w:rsidR="00F130AE" w:rsidRPr="00B15DB6">
              <w:t xml:space="preserve">экологическую и природоохранную </w:t>
            </w:r>
            <w:r w:rsidR="00B47D60" w:rsidRPr="00B15DB6">
              <w:t>деятельность.</w:t>
            </w:r>
          </w:p>
        </w:tc>
      </w:tr>
      <w:tr w:rsidR="007117E8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17E8" w:rsidRPr="00B15DB6" w:rsidRDefault="007117E8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>Ожидаемые результаты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09FE" w:rsidRPr="00B15DB6" w:rsidRDefault="008309FE" w:rsidP="00F4172B">
            <w:pPr>
              <w:jc w:val="both"/>
            </w:pPr>
            <w:r w:rsidRPr="00B15DB6">
              <w:t xml:space="preserve">- создание первичного </w:t>
            </w:r>
            <w:r w:rsidR="003A2FB3" w:rsidRPr="00B15DB6">
              <w:t xml:space="preserve">отряда главы </w:t>
            </w:r>
            <w:r w:rsidR="00930622">
              <w:t xml:space="preserve">города </w:t>
            </w:r>
            <w:r w:rsidR="003A2FB3" w:rsidRPr="00B15DB6">
              <w:t xml:space="preserve">«ЭКОпоколение», </w:t>
            </w:r>
            <w:r w:rsidRPr="00B15DB6">
              <w:t>а также дальнейшее ра</w:t>
            </w:r>
            <w:r w:rsidR="00AC22B0" w:rsidRPr="00B15DB6">
              <w:t>сширение структуры и численности до 7 отрядов с численным составом 175 человек;</w:t>
            </w:r>
          </w:p>
          <w:p w:rsidR="008309FE" w:rsidRPr="00B15DB6" w:rsidRDefault="00A74301" w:rsidP="00F4172B">
            <w:pPr>
              <w:jc w:val="both"/>
            </w:pPr>
            <w:r w:rsidRPr="00B15DB6">
              <w:t xml:space="preserve">- </w:t>
            </w:r>
            <w:r w:rsidR="008309FE" w:rsidRPr="00B15DB6">
              <w:t xml:space="preserve">разработка и внедрение </w:t>
            </w:r>
            <w:r w:rsidRPr="00B15DB6">
              <w:t xml:space="preserve">системы обучения </w:t>
            </w:r>
            <w:r w:rsidR="008309FE" w:rsidRPr="00B15DB6">
              <w:t xml:space="preserve">участников и </w:t>
            </w:r>
            <w:r w:rsidRPr="00B15DB6">
              <w:t xml:space="preserve">лидеров </w:t>
            </w:r>
            <w:r w:rsidR="003A2FB3" w:rsidRPr="00B15DB6">
              <w:t xml:space="preserve">отрядов главы </w:t>
            </w:r>
            <w:r w:rsidR="00930622">
              <w:t xml:space="preserve">города </w:t>
            </w:r>
            <w:r w:rsidR="003A2FB3" w:rsidRPr="00B15DB6">
              <w:t>«ЭКОпоколение»;</w:t>
            </w:r>
          </w:p>
          <w:p w:rsidR="00AC22B0" w:rsidRPr="00B15DB6" w:rsidRDefault="00AC22B0" w:rsidP="00F4172B">
            <w:pPr>
              <w:jc w:val="both"/>
            </w:pPr>
            <w:r w:rsidRPr="00B15DB6">
              <w:t xml:space="preserve">- разработка и внедрение системы спортивно-оздоровительной работы с участниками </w:t>
            </w:r>
            <w:r w:rsidR="003A2FB3" w:rsidRPr="00B15DB6">
              <w:t xml:space="preserve">отрядов главы </w:t>
            </w:r>
            <w:r w:rsidR="00930622">
              <w:t xml:space="preserve">города </w:t>
            </w:r>
            <w:r w:rsidR="003A2FB3" w:rsidRPr="00B15DB6">
              <w:t>«ЭКОпоколение»</w:t>
            </w:r>
            <w:r w:rsidRPr="00B15DB6">
              <w:t>;</w:t>
            </w:r>
          </w:p>
          <w:p w:rsidR="00A74301" w:rsidRPr="00B15DB6" w:rsidRDefault="00A74301" w:rsidP="00F4172B">
            <w:pPr>
              <w:jc w:val="both"/>
              <w:rPr>
                <w:bCs/>
              </w:rPr>
            </w:pPr>
            <w:r w:rsidRPr="00B15DB6">
              <w:t xml:space="preserve">- </w:t>
            </w:r>
            <w:r w:rsidR="008309FE" w:rsidRPr="00B15DB6">
              <w:t xml:space="preserve">организация практической экологической и природоохранной деятельности </w:t>
            </w:r>
            <w:r w:rsidR="003A2FB3" w:rsidRPr="00B15DB6">
              <w:t xml:space="preserve">отрядов главы </w:t>
            </w:r>
            <w:r w:rsidR="00930622">
              <w:t xml:space="preserve">города </w:t>
            </w:r>
            <w:r w:rsidR="003A2FB3" w:rsidRPr="00B15DB6">
              <w:t>«ЭКОпоколение»</w:t>
            </w:r>
            <w:r w:rsidR="008309FE" w:rsidRPr="00B15DB6">
              <w:t xml:space="preserve"> на основе взаимодействия с МБУ «Город», Дзержинский межму</w:t>
            </w:r>
            <w:r w:rsidR="008309FE" w:rsidRPr="00B15DB6">
              <w:rPr>
                <w:bCs/>
              </w:rPr>
              <w:t>ниципальный филиал ГКУ НО «НЦЗН»;</w:t>
            </w:r>
          </w:p>
          <w:p w:rsidR="00F4172B" w:rsidRPr="00B15DB6" w:rsidRDefault="00AC22B0" w:rsidP="00F4172B">
            <w:pPr>
              <w:jc w:val="both"/>
              <w:rPr>
                <w:bCs/>
              </w:rPr>
            </w:pPr>
            <w:r w:rsidRPr="00B15DB6">
              <w:rPr>
                <w:bCs/>
              </w:rPr>
              <w:t>- организация экопросветительской работы с населением города Дзержинска</w:t>
            </w:r>
            <w:r w:rsidR="0002683B" w:rsidRPr="00B15DB6">
              <w:rPr>
                <w:bCs/>
              </w:rPr>
              <w:t>;</w:t>
            </w:r>
          </w:p>
          <w:p w:rsidR="00770CE5" w:rsidRPr="00B15DB6" w:rsidRDefault="00A74301" w:rsidP="00930622">
            <w:pPr>
              <w:jc w:val="both"/>
            </w:pPr>
            <w:r w:rsidRPr="00B15DB6">
              <w:t xml:space="preserve">- стимулирование </w:t>
            </w:r>
            <w:r w:rsidR="008309FE" w:rsidRPr="00B15DB6">
              <w:t xml:space="preserve">творческой </w:t>
            </w:r>
            <w:r w:rsidR="00452D09" w:rsidRPr="00B15DB6">
              <w:t xml:space="preserve">и социальной </w:t>
            </w:r>
            <w:r w:rsidR="008309FE" w:rsidRPr="00B15DB6">
              <w:t xml:space="preserve">активности </w:t>
            </w:r>
            <w:r w:rsidR="00452D09" w:rsidRPr="00B15DB6">
              <w:t>участников</w:t>
            </w:r>
            <w:r w:rsidR="008309FE" w:rsidRPr="00B15DB6">
              <w:t xml:space="preserve"> </w:t>
            </w:r>
            <w:r w:rsidR="003A2FB3" w:rsidRPr="00B15DB6">
              <w:t xml:space="preserve">отрядов главы </w:t>
            </w:r>
            <w:r w:rsidR="00930622">
              <w:t xml:space="preserve">города </w:t>
            </w:r>
            <w:r w:rsidR="003A2FB3" w:rsidRPr="00B15DB6">
              <w:t>«ЭКОпоколение»</w:t>
            </w:r>
            <w:r w:rsidRPr="00B15DB6">
              <w:t xml:space="preserve"> через </w:t>
            </w:r>
            <w:r w:rsidR="00452D09" w:rsidRPr="00B15DB6">
              <w:t>участие в</w:t>
            </w:r>
            <w:r w:rsidRPr="00B15DB6">
              <w:t xml:space="preserve"> </w:t>
            </w:r>
            <w:r w:rsidR="00452D09" w:rsidRPr="00B15DB6">
              <w:t xml:space="preserve">молодежных мероприятиях, </w:t>
            </w:r>
            <w:r w:rsidRPr="00B15DB6">
              <w:t>конкурс</w:t>
            </w:r>
            <w:r w:rsidR="00452D09" w:rsidRPr="00B15DB6">
              <w:t>ах</w:t>
            </w:r>
            <w:r w:rsidRPr="00B15DB6">
              <w:t xml:space="preserve">, </w:t>
            </w:r>
            <w:r w:rsidR="00452D09" w:rsidRPr="00B15DB6">
              <w:t>соревнованиях</w:t>
            </w:r>
            <w:r w:rsidR="00AC22B0" w:rsidRPr="00B15DB6">
              <w:t>.</w:t>
            </w:r>
          </w:p>
        </w:tc>
      </w:tr>
      <w:tr w:rsidR="000A528F" w:rsidRPr="00B15DB6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28F" w:rsidRPr="00B15DB6" w:rsidRDefault="000A528F" w:rsidP="00BE572D">
            <w:pPr>
              <w:snapToGrid w:val="0"/>
              <w:rPr>
                <w:bCs/>
              </w:rPr>
            </w:pPr>
            <w:r w:rsidRPr="00B15DB6">
              <w:rPr>
                <w:bCs/>
              </w:rPr>
              <w:t xml:space="preserve">Источники финансирования </w:t>
            </w:r>
          </w:p>
        </w:tc>
        <w:tc>
          <w:tcPr>
            <w:tcW w:w="7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28F" w:rsidRPr="00B15DB6" w:rsidRDefault="00F4172B" w:rsidP="0064408D">
            <w:pPr>
              <w:jc w:val="both"/>
              <w:rPr>
                <w:color w:val="000000"/>
                <w:shd w:val="clear" w:color="auto" w:fill="FFFFFF"/>
              </w:rPr>
            </w:pPr>
            <w:r w:rsidRPr="00B15DB6">
              <w:rPr>
                <w:color w:val="000000"/>
                <w:shd w:val="clear" w:color="auto" w:fill="FFFFFF"/>
              </w:rPr>
              <w:t>1. Помещения и материально – техническая база МБУ ДО «Эколого-биологический центр».</w:t>
            </w:r>
          </w:p>
          <w:p w:rsidR="00F4172B" w:rsidRPr="00930622" w:rsidRDefault="00F4172B" w:rsidP="0064408D">
            <w:pPr>
              <w:jc w:val="both"/>
              <w:rPr>
                <w:color w:val="000000"/>
                <w:shd w:val="clear" w:color="auto" w:fill="FFFFFF"/>
              </w:rPr>
            </w:pPr>
            <w:r w:rsidRPr="00930622">
              <w:rPr>
                <w:color w:val="000000"/>
                <w:shd w:val="clear" w:color="auto" w:fill="FFFFFF"/>
              </w:rPr>
              <w:t>2. Спортзал</w:t>
            </w:r>
            <w:r w:rsidR="00930622" w:rsidRPr="00930622">
              <w:rPr>
                <w:color w:val="000000"/>
                <w:shd w:val="clear" w:color="auto" w:fill="FFFFFF"/>
              </w:rPr>
              <w:t>.</w:t>
            </w:r>
          </w:p>
          <w:p w:rsidR="00F4172B" w:rsidRPr="00B15DB6" w:rsidRDefault="00F4172B" w:rsidP="0064408D">
            <w:pPr>
              <w:jc w:val="both"/>
            </w:pPr>
            <w:r w:rsidRPr="00930622">
              <w:rPr>
                <w:color w:val="000000"/>
                <w:shd w:val="clear" w:color="auto" w:fill="FFFFFF"/>
              </w:rPr>
              <w:t xml:space="preserve">3. Программа финансирования </w:t>
            </w:r>
            <w:r w:rsidR="00930622" w:rsidRPr="00930622">
              <w:rPr>
                <w:color w:val="000000"/>
                <w:shd w:val="clear" w:color="auto" w:fill="FFFFFF"/>
              </w:rPr>
              <w:t xml:space="preserve">«…» </w:t>
            </w:r>
            <w:r w:rsidRPr="00930622">
              <w:rPr>
                <w:color w:val="000000"/>
                <w:shd w:val="clear" w:color="auto" w:fill="FFFFFF"/>
              </w:rPr>
              <w:t>Администрации г.Дзержинска</w:t>
            </w:r>
            <w:r w:rsidR="00930622" w:rsidRPr="00930622">
              <w:rPr>
                <w:color w:val="000000"/>
                <w:shd w:val="clear" w:color="auto" w:fill="FFFFFF"/>
              </w:rPr>
              <w:t>.</w:t>
            </w:r>
          </w:p>
        </w:tc>
      </w:tr>
    </w:tbl>
    <w:p w:rsidR="00792D93" w:rsidRDefault="00792D93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B15DB6" w:rsidRDefault="00B15DB6" w:rsidP="00F06D28">
      <w:pPr>
        <w:pStyle w:val="a3"/>
        <w:spacing w:line="360" w:lineRule="auto"/>
        <w:rPr>
          <w:iCs/>
          <w:sz w:val="24"/>
        </w:rPr>
      </w:pPr>
    </w:p>
    <w:p w:rsidR="00515ED7" w:rsidRPr="00B15DB6" w:rsidRDefault="00042B4F" w:rsidP="008D4DF6">
      <w:pPr>
        <w:pStyle w:val="a3"/>
        <w:spacing w:line="276" w:lineRule="auto"/>
        <w:rPr>
          <w:iCs/>
          <w:sz w:val="24"/>
        </w:rPr>
      </w:pPr>
      <w:r w:rsidRPr="00B15DB6">
        <w:rPr>
          <w:iCs/>
          <w:sz w:val="24"/>
        </w:rPr>
        <w:lastRenderedPageBreak/>
        <w:t xml:space="preserve">2. </w:t>
      </w:r>
      <w:r w:rsidR="00DA046F" w:rsidRPr="00B15DB6">
        <w:rPr>
          <w:iCs/>
          <w:sz w:val="24"/>
        </w:rPr>
        <w:t>Пояснительная записка</w:t>
      </w:r>
    </w:p>
    <w:p w:rsidR="00761703" w:rsidRPr="00B15DB6" w:rsidRDefault="00761703" w:rsidP="008D4DF6">
      <w:pPr>
        <w:spacing w:line="276" w:lineRule="auto"/>
        <w:ind w:firstLine="567"/>
        <w:jc w:val="both"/>
      </w:pPr>
      <w:r w:rsidRPr="00B15DB6">
        <w:t xml:space="preserve">Программа деятельности отряда главы </w:t>
      </w:r>
      <w:r w:rsidR="00930622">
        <w:t xml:space="preserve">города </w:t>
      </w:r>
      <w:r w:rsidRPr="00B15DB6">
        <w:t>«ЭКОпоколение» предполагает создание экологического отряда из числа детей от 14 лет и учащейся молодежи, функционирование которого должно способствовать поддержанию экологического благополучия городской среды Дзержинска, воспитанию у детей и молодежи социальной активности и ответственного отношения к благосостоянию природы, любви и бережного отношения к родному городу.</w:t>
      </w:r>
    </w:p>
    <w:p w:rsidR="0018078F" w:rsidRPr="00B15DB6" w:rsidRDefault="0018078F" w:rsidP="008D4DF6">
      <w:pPr>
        <w:spacing w:line="276" w:lineRule="auto"/>
        <w:ind w:firstLine="567"/>
        <w:jc w:val="both"/>
        <w:rPr>
          <w:rFonts w:eastAsia="Calibri"/>
        </w:rPr>
      </w:pPr>
      <w:r w:rsidRPr="00B15DB6">
        <w:rPr>
          <w:rFonts w:eastAsia="Calibri"/>
        </w:rPr>
        <w:t>А</w:t>
      </w:r>
      <w:r w:rsidRPr="00B15DB6">
        <w:rPr>
          <w:rFonts w:eastAsia="Calibri"/>
          <w:b/>
        </w:rPr>
        <w:t xml:space="preserve">ктуальность </w:t>
      </w:r>
      <w:r w:rsidRPr="00B15DB6">
        <w:rPr>
          <w:rFonts w:eastAsia="Calibri"/>
        </w:rPr>
        <w:t>настоящей программы обусловлена необходимостью вовлечения детей в практику глобального, регионального и локального развития общества как одного из приоритетов развития системы дополнительного образования, а также заинтересованностью общества в целом и муниципалитета в частности в формировании социально активной личности, способной ориентироваться в социальной действительности и обладающей большим количеством личных компетенций, позволяющих достигать высокого уровня в различной деятельности. Поэтому так важно повышать уровень знаний подростков об аспектах современной социально-экономической и экологической жизни города, а также привлекать к участию в социально значимой деятельности.</w:t>
      </w:r>
    </w:p>
    <w:p w:rsidR="0018078F" w:rsidRPr="00B15DB6" w:rsidRDefault="00033786" w:rsidP="008D4DF6">
      <w:pPr>
        <w:spacing w:line="276" w:lineRule="auto"/>
        <w:ind w:firstLine="540"/>
        <w:jc w:val="both"/>
      </w:pPr>
      <w:r w:rsidRPr="00B15DB6">
        <w:rPr>
          <w:rFonts w:eastAsia="Calibri"/>
        </w:rPr>
        <w:t>Кроме того, г</w:t>
      </w:r>
      <w:r w:rsidR="0062646F" w:rsidRPr="00B15DB6">
        <w:rPr>
          <w:rFonts w:eastAsia="Calibri"/>
        </w:rPr>
        <w:t xml:space="preserve">ород Дзержинск – крупный город с достаточно развитой инфраструктурой,  сетью улиц, площадками для отдыха. Для муниципальных служб города задачи облагораживания города, </w:t>
      </w:r>
      <w:r w:rsidR="0062646F" w:rsidRPr="00B15DB6">
        <w:t>устранения стихийного воздействия челове</w:t>
      </w:r>
      <w:r w:rsidR="0028527F">
        <w:t>к</w:t>
      </w:r>
      <w:r w:rsidR="0062646F" w:rsidRPr="00B15DB6">
        <w:t>а на окружающую среду являются довольно трудоемкими. П</w:t>
      </w:r>
      <w:r w:rsidR="002B5829" w:rsidRPr="00B15DB6">
        <w:t>оэтому</w:t>
      </w:r>
      <w:r w:rsidR="0062646F" w:rsidRPr="00B15DB6">
        <w:rPr>
          <w:rFonts w:eastAsia="Calibri"/>
        </w:rPr>
        <w:t xml:space="preserve"> </w:t>
      </w:r>
      <w:r w:rsidR="00120FB1" w:rsidRPr="00B15DB6">
        <w:rPr>
          <w:rFonts w:eastAsia="Calibri"/>
        </w:rPr>
        <w:t xml:space="preserve">создание объединений молодежи, </w:t>
      </w:r>
      <w:r w:rsidR="002B5829" w:rsidRPr="00B15DB6">
        <w:rPr>
          <w:rFonts w:eastAsia="Calibri"/>
        </w:rPr>
        <w:t>занимающихся экологической и природоохранной деятельностью во взаимодействии с</w:t>
      </w:r>
      <w:r w:rsidR="005B5D56" w:rsidRPr="00B15DB6">
        <w:rPr>
          <w:rFonts w:eastAsia="Calibri"/>
        </w:rPr>
        <w:t xml:space="preserve"> </w:t>
      </w:r>
      <w:r w:rsidR="002B5829" w:rsidRPr="00B15DB6">
        <w:rPr>
          <w:rFonts w:eastAsia="Calibri"/>
        </w:rPr>
        <w:t>ответственными организациями города и в соответствии с муниципальным заказом приобретают особую значимость.</w:t>
      </w:r>
    </w:p>
    <w:p w:rsidR="006A62F1" w:rsidRPr="00B15DB6" w:rsidRDefault="009211E8" w:rsidP="008D4DF6">
      <w:pPr>
        <w:spacing w:line="276" w:lineRule="auto"/>
        <w:ind w:firstLine="540"/>
        <w:jc w:val="both"/>
      </w:pPr>
      <w:r w:rsidRPr="00B15DB6">
        <w:t>В России с</w:t>
      </w:r>
      <w:r w:rsidR="006A62F1" w:rsidRPr="00B15DB6">
        <w:t xml:space="preserve">уществует </w:t>
      </w:r>
      <w:r w:rsidRPr="00B15DB6">
        <w:t>практика</w:t>
      </w:r>
      <w:r w:rsidR="006A62F1" w:rsidRPr="00B15DB6">
        <w:t xml:space="preserve"> по созданию и функционированию экологических отрядов как на базе образовательных организаций, так и под эгидой главы административной единицы.</w:t>
      </w:r>
      <w:r w:rsidRPr="00B15DB6">
        <w:t xml:space="preserve"> Опыт показывает, что дети, занимаясь общественно полезной деятельностью</w:t>
      </w:r>
      <w:r w:rsidR="00761703" w:rsidRPr="00B15DB6">
        <w:t>,</w:t>
      </w:r>
      <w:r w:rsidRPr="00B15DB6">
        <w:t xml:space="preserve"> осознают свою значимость, усваивают нормы экологически целесообразного образа жизни, а также оказывают существенную помощь по охране и благоустройству городских и природных территорий.</w:t>
      </w:r>
    </w:p>
    <w:p w:rsidR="00DA046F" w:rsidRPr="00B15DB6" w:rsidRDefault="00761703" w:rsidP="008D4DF6">
      <w:pPr>
        <w:spacing w:line="276" w:lineRule="auto"/>
        <w:ind w:firstLine="540"/>
        <w:jc w:val="both"/>
      </w:pPr>
      <w:r w:rsidRPr="00B15DB6">
        <w:t xml:space="preserve">Отряд главы </w:t>
      </w:r>
      <w:r w:rsidR="00930622">
        <w:t xml:space="preserve">города </w:t>
      </w:r>
      <w:r w:rsidRPr="00B15DB6">
        <w:t>«ЭКОпоколение» создан на базе МБУ ДО</w:t>
      </w:r>
      <w:r w:rsidR="000F2D5B" w:rsidRPr="00B15DB6">
        <w:t xml:space="preserve"> «Эколого-биологический центр»</w:t>
      </w:r>
      <w:r w:rsidR="005D0BE7" w:rsidRPr="00B15DB6">
        <w:t>, поскольку, и</w:t>
      </w:r>
      <w:r w:rsidRPr="00B15DB6">
        <w:t>мея более чем пятидесятилетнюю историю и являясь уникальной профильной организацией в городе и области, МБУ ДО «Эколого-биологический центр» обладает богатым опытом в формировании экологической культуры у подрастающего поколения</w:t>
      </w:r>
      <w:r w:rsidR="005D0BE7" w:rsidRPr="00B15DB6">
        <w:t xml:space="preserve">. </w:t>
      </w:r>
    </w:p>
    <w:p w:rsidR="00281D45" w:rsidRPr="00B15DB6" w:rsidRDefault="00281D45" w:rsidP="00B15DB6">
      <w:pPr>
        <w:spacing w:line="276" w:lineRule="auto"/>
        <w:ind w:firstLine="540"/>
        <w:jc w:val="both"/>
      </w:pPr>
      <w:r w:rsidRPr="00B15DB6">
        <w:t xml:space="preserve">Миссия </w:t>
      </w:r>
      <w:r w:rsidR="00E20FAF" w:rsidRPr="00B15DB6">
        <w:rPr>
          <w:iCs/>
          <w:color w:val="000000"/>
        </w:rPr>
        <w:t xml:space="preserve"> </w:t>
      </w:r>
      <w:r w:rsidR="00930622" w:rsidRPr="00B15DB6">
        <w:t xml:space="preserve">МБУ ДО «Эколого-биологический центр» </w:t>
      </w:r>
      <w:r w:rsidRPr="00B15DB6">
        <w:t xml:space="preserve">заключается в функционировании как </w:t>
      </w:r>
      <w:r w:rsidR="00930622">
        <w:t xml:space="preserve">координационного органа и </w:t>
      </w:r>
      <w:r w:rsidRPr="00B15DB6">
        <w:t xml:space="preserve">центра подготовки </w:t>
      </w:r>
      <w:r w:rsidR="00E54775" w:rsidRPr="00B15DB6">
        <w:t>активистов</w:t>
      </w:r>
      <w:r w:rsidRPr="00B15DB6">
        <w:t xml:space="preserve">, осуществляющего </w:t>
      </w:r>
      <w:r w:rsidR="00E54775" w:rsidRPr="00B15DB6">
        <w:t xml:space="preserve">практическую </w:t>
      </w:r>
      <w:r w:rsidR="00E20FAF" w:rsidRPr="00B15DB6">
        <w:t>экологическую и природоохранную деятельность</w:t>
      </w:r>
      <w:r w:rsidR="00033786" w:rsidRPr="00B15DB6">
        <w:t xml:space="preserve"> в городе Дзержинске и на прилегающих территориях</w:t>
      </w:r>
      <w:r w:rsidRPr="00B15DB6">
        <w:t>.</w:t>
      </w:r>
      <w:r w:rsidR="00761703" w:rsidRPr="00B15DB6">
        <w:t xml:space="preserve"> </w:t>
      </w:r>
    </w:p>
    <w:p w:rsidR="008C3A20" w:rsidRPr="00B15DB6" w:rsidRDefault="008C3A20" w:rsidP="008D4DF6">
      <w:pPr>
        <w:spacing w:line="276" w:lineRule="auto"/>
        <w:ind w:firstLine="540"/>
        <w:jc w:val="both"/>
      </w:pPr>
      <w:r w:rsidRPr="00B15DB6">
        <w:rPr>
          <w:b/>
        </w:rPr>
        <w:t>Новизна</w:t>
      </w:r>
      <w:r w:rsidRPr="00B15DB6">
        <w:t xml:space="preserve"> разработанной программы заключается в системном подходе к </w:t>
      </w:r>
      <w:r w:rsidR="008D4DF6" w:rsidRPr="00B15DB6">
        <w:t>вовлечению детей в общественно-полезную экологическую и природоохранную деятельность</w:t>
      </w:r>
      <w:r w:rsidRPr="00B15DB6">
        <w:t xml:space="preserve">, предусматривающим </w:t>
      </w:r>
      <w:r w:rsidR="008D4DF6" w:rsidRPr="00B15DB6">
        <w:t xml:space="preserve">специальную подготовку участников и </w:t>
      </w:r>
      <w:r w:rsidRPr="00B15DB6">
        <w:t xml:space="preserve">целенаправленную </w:t>
      </w:r>
      <w:r w:rsidR="008D4DF6" w:rsidRPr="00B15DB6">
        <w:t>практическую деятельность во взаимодействии с МБУ «Город», Дзержинский межму</w:t>
      </w:r>
      <w:r w:rsidR="008D4DF6" w:rsidRPr="00B15DB6">
        <w:rPr>
          <w:bCs/>
        </w:rPr>
        <w:t xml:space="preserve">ниципальный филиал ГКУ НО «НЦЗН и в соответствии с муниципальным и социальным заказом </w:t>
      </w:r>
      <w:r w:rsidR="008D4DF6" w:rsidRPr="00B15DB6">
        <w:t>г.Дзержинска</w:t>
      </w:r>
      <w:r w:rsidRPr="00B15DB6">
        <w:t>.</w:t>
      </w:r>
    </w:p>
    <w:p w:rsidR="00F6105A" w:rsidRPr="00B15DB6" w:rsidRDefault="00A03F89" w:rsidP="008D4DF6">
      <w:pPr>
        <w:spacing w:line="276" w:lineRule="auto"/>
        <w:ind w:firstLine="540"/>
        <w:jc w:val="both"/>
      </w:pPr>
      <w:r w:rsidRPr="00B15DB6">
        <w:rPr>
          <w:b/>
        </w:rPr>
        <w:t>Цель</w:t>
      </w:r>
      <w:r w:rsidR="00AB3313" w:rsidRPr="00B15DB6">
        <w:rPr>
          <w:b/>
        </w:rPr>
        <w:t xml:space="preserve"> программ</w:t>
      </w:r>
      <w:r w:rsidRPr="00B15DB6">
        <w:rPr>
          <w:b/>
        </w:rPr>
        <w:t>ы</w:t>
      </w:r>
      <w:r w:rsidRPr="00B15DB6">
        <w:t xml:space="preserve"> - </w:t>
      </w:r>
      <w:r w:rsidR="0064408D" w:rsidRPr="00B15DB6">
        <w:t xml:space="preserve">обеспечение оптимальных условий </w:t>
      </w:r>
      <w:r w:rsidR="00E20FAF" w:rsidRPr="00B15DB6">
        <w:t>для формирования экологического сознания и активной гражданской позиции у участников отрядов главы</w:t>
      </w:r>
      <w:r w:rsidR="00930622">
        <w:t xml:space="preserve"> города</w:t>
      </w:r>
      <w:r w:rsidR="00E20FAF" w:rsidRPr="00B15DB6">
        <w:t xml:space="preserve"> «ЭКО поколение».</w:t>
      </w:r>
    </w:p>
    <w:p w:rsidR="00F6105A" w:rsidRPr="00B15DB6" w:rsidRDefault="00F6105A" w:rsidP="008D4DF6">
      <w:pPr>
        <w:spacing w:line="276" w:lineRule="auto"/>
        <w:ind w:firstLine="540"/>
        <w:jc w:val="both"/>
        <w:rPr>
          <w:b/>
        </w:rPr>
      </w:pPr>
      <w:r w:rsidRPr="00B15DB6">
        <w:rPr>
          <w:b/>
        </w:rPr>
        <w:t xml:space="preserve">Задачи: 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создать отряд главы </w:t>
      </w:r>
      <w:r w:rsidR="00930622">
        <w:t xml:space="preserve">города </w:t>
      </w:r>
      <w:r w:rsidRPr="00B15DB6">
        <w:t>«ЭКОпоколение» с численным составом 7 отрядов с общим количеством участников 175 человек;</w:t>
      </w:r>
    </w:p>
    <w:p w:rsidR="00690064" w:rsidRPr="00B15DB6" w:rsidRDefault="00690064" w:rsidP="00A61221">
      <w:pPr>
        <w:spacing w:line="276" w:lineRule="auto"/>
        <w:jc w:val="both"/>
      </w:pPr>
      <w:r w:rsidRPr="00B15DB6">
        <w:lastRenderedPageBreak/>
        <w:t xml:space="preserve">- разработать и внедрить систему обучения </w:t>
      </w:r>
      <w:r w:rsidR="00A61221" w:rsidRPr="00B15DB6">
        <w:t>и</w:t>
      </w:r>
      <w:r w:rsidRPr="00B15DB6">
        <w:t xml:space="preserve"> спортивно-оздоровительной работы с участниками отрядов главы </w:t>
      </w:r>
      <w:r w:rsidR="00930622">
        <w:t xml:space="preserve">города </w:t>
      </w:r>
      <w:r w:rsidRPr="00B15DB6">
        <w:t>«ЭКОпоколение»;</w:t>
      </w:r>
    </w:p>
    <w:p w:rsidR="00690064" w:rsidRPr="00B15DB6" w:rsidRDefault="00690064" w:rsidP="00690064">
      <w:pPr>
        <w:spacing w:line="276" w:lineRule="auto"/>
        <w:jc w:val="both"/>
        <w:rPr>
          <w:bCs/>
        </w:rPr>
      </w:pPr>
      <w:r w:rsidRPr="00B15DB6">
        <w:t>- организ</w:t>
      </w:r>
      <w:r w:rsidR="00A61221" w:rsidRPr="00B15DB6">
        <w:t xml:space="preserve">овать систему </w:t>
      </w:r>
      <w:r w:rsidRPr="00B15DB6">
        <w:t>практической экологической и природоохранной деятельности отрядов главы</w:t>
      </w:r>
      <w:r w:rsidR="00930622">
        <w:t xml:space="preserve"> города</w:t>
      </w:r>
      <w:r w:rsidRPr="00B15DB6">
        <w:t xml:space="preserve"> «ЭКОпоколение» на основе взаимодействия с МБУ «Город», Дзержинский межму</w:t>
      </w:r>
      <w:r w:rsidRPr="00B15DB6">
        <w:rPr>
          <w:bCs/>
        </w:rPr>
        <w:t>ниципальный филиал ГКУ НО «НЦЗН»;</w:t>
      </w:r>
    </w:p>
    <w:p w:rsidR="00690064" w:rsidRPr="00B15DB6" w:rsidRDefault="00690064" w:rsidP="00690064">
      <w:pPr>
        <w:spacing w:line="276" w:lineRule="auto"/>
        <w:jc w:val="both"/>
        <w:rPr>
          <w:bCs/>
        </w:rPr>
      </w:pPr>
      <w:r w:rsidRPr="00B15DB6">
        <w:rPr>
          <w:bCs/>
        </w:rPr>
        <w:t>- организ</w:t>
      </w:r>
      <w:r w:rsidR="00A61221" w:rsidRPr="00B15DB6">
        <w:rPr>
          <w:bCs/>
        </w:rPr>
        <w:t xml:space="preserve">овать </w:t>
      </w:r>
      <w:r w:rsidRPr="00B15DB6">
        <w:rPr>
          <w:bCs/>
        </w:rPr>
        <w:t>экопросветительск</w:t>
      </w:r>
      <w:r w:rsidR="00A61221" w:rsidRPr="00B15DB6">
        <w:rPr>
          <w:bCs/>
        </w:rPr>
        <w:t>ую</w:t>
      </w:r>
      <w:r w:rsidRPr="00B15DB6">
        <w:rPr>
          <w:bCs/>
        </w:rPr>
        <w:t xml:space="preserve"> работы с населением города Дзержинска;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>- стимулиров</w:t>
      </w:r>
      <w:r w:rsidR="00A61221" w:rsidRPr="00B15DB6">
        <w:t xml:space="preserve">ать </w:t>
      </w:r>
      <w:r w:rsidRPr="00B15DB6">
        <w:t>творческ</w:t>
      </w:r>
      <w:r w:rsidR="00A61221" w:rsidRPr="00B15DB6">
        <w:t>ую</w:t>
      </w:r>
      <w:r w:rsidRPr="00B15DB6">
        <w:t xml:space="preserve"> и социальн</w:t>
      </w:r>
      <w:r w:rsidR="00A61221" w:rsidRPr="00B15DB6">
        <w:t>ую</w:t>
      </w:r>
      <w:r w:rsidRPr="00B15DB6">
        <w:t xml:space="preserve"> активности участников отрядов главы </w:t>
      </w:r>
      <w:r w:rsidR="00930622">
        <w:t xml:space="preserve">города </w:t>
      </w:r>
      <w:r w:rsidRPr="00B15DB6">
        <w:t>«ЭКОпоколение» через участие в городских молодежных мероприятиях, конкурсах, соревнованиях;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>- разви</w:t>
      </w:r>
      <w:r w:rsidR="00A61221" w:rsidRPr="00B15DB6">
        <w:t>вать</w:t>
      </w:r>
      <w:r w:rsidRPr="00B15DB6">
        <w:t xml:space="preserve"> направлени</w:t>
      </w:r>
      <w:r w:rsidR="00A61221" w:rsidRPr="00B15DB6">
        <w:t>я</w:t>
      </w:r>
      <w:r w:rsidRPr="00B15DB6">
        <w:t xml:space="preserve"> деятельности</w:t>
      </w:r>
      <w:r w:rsidR="00A61221" w:rsidRPr="00B15DB6">
        <w:t xml:space="preserve"> </w:t>
      </w:r>
      <w:r w:rsidRPr="00B15DB6">
        <w:t xml:space="preserve">с учётом запроса социума, а также интересов и творческих возможностей участников отрядов главы </w:t>
      </w:r>
      <w:r w:rsidR="00930622">
        <w:t xml:space="preserve">города </w:t>
      </w:r>
      <w:r w:rsidRPr="00B15DB6">
        <w:t>«ЭКОпоколение»;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>- изуч</w:t>
      </w:r>
      <w:r w:rsidR="00A61221" w:rsidRPr="00B15DB6">
        <w:t>ать</w:t>
      </w:r>
      <w:r w:rsidRPr="00B15DB6">
        <w:t>, обобщ</w:t>
      </w:r>
      <w:r w:rsidR="00A61221" w:rsidRPr="00B15DB6">
        <w:t>ать</w:t>
      </w:r>
      <w:r w:rsidRPr="00B15DB6">
        <w:t>, трансл</w:t>
      </w:r>
      <w:r w:rsidR="00A61221" w:rsidRPr="00B15DB6">
        <w:t>ировать</w:t>
      </w:r>
      <w:r w:rsidRPr="00B15DB6">
        <w:t xml:space="preserve"> инновационн</w:t>
      </w:r>
      <w:r w:rsidR="00A61221" w:rsidRPr="00B15DB6">
        <w:t>ый</w:t>
      </w:r>
      <w:r w:rsidRPr="00B15DB6">
        <w:t xml:space="preserve"> опыт </w:t>
      </w:r>
      <w:r w:rsidRPr="00B15DB6">
        <w:rPr>
          <w:bCs/>
        </w:rPr>
        <w:t xml:space="preserve">деятельности </w:t>
      </w:r>
      <w:r w:rsidRPr="00B15DB6">
        <w:t xml:space="preserve">отрядов главы </w:t>
      </w:r>
      <w:r w:rsidR="00930622">
        <w:t xml:space="preserve">города </w:t>
      </w:r>
      <w:r w:rsidRPr="00B15DB6">
        <w:t>«ЭК</w:t>
      </w:r>
      <w:r w:rsidR="00930622">
        <w:t>О</w:t>
      </w:r>
      <w:r w:rsidRPr="00B15DB6">
        <w:t>поколение» в рамках мероприятий различного уровня.</w:t>
      </w:r>
    </w:p>
    <w:p w:rsidR="00B358AC" w:rsidRPr="00B15DB6" w:rsidRDefault="00B358AC" w:rsidP="00690064">
      <w:pPr>
        <w:spacing w:line="276" w:lineRule="auto"/>
        <w:ind w:firstLine="567"/>
        <w:jc w:val="both"/>
      </w:pPr>
      <w:r w:rsidRPr="00B15DB6">
        <w:t xml:space="preserve">По итогам реализации программы деятельности </w:t>
      </w:r>
      <w:r w:rsidR="00A03F89" w:rsidRPr="00B15DB6">
        <w:t>ожидаются</w:t>
      </w:r>
      <w:r w:rsidRPr="00B15DB6">
        <w:t xml:space="preserve"> следующие </w:t>
      </w:r>
      <w:r w:rsidRPr="00B15DB6">
        <w:rPr>
          <w:b/>
        </w:rPr>
        <w:t>результаты</w:t>
      </w:r>
      <w:r w:rsidR="008C3A20" w:rsidRPr="00B15DB6">
        <w:t>: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создание отряда главы </w:t>
      </w:r>
      <w:r w:rsidR="00930622">
        <w:t xml:space="preserve">города </w:t>
      </w:r>
      <w:r w:rsidRPr="00B15DB6">
        <w:t>«ЭКОпоколение» с численным составом 7 отрядов с общим количеством участников 175 человек;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разработка и внедрение системы обучения участников и лидеров отрядов главы </w:t>
      </w:r>
      <w:r w:rsidR="00930622">
        <w:t xml:space="preserve">города </w:t>
      </w:r>
      <w:r w:rsidRPr="00B15DB6">
        <w:t>«ЭКО поколение»;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разработка и внедрение системы спортивно-оздоровительной работы с участниками отрядов главы </w:t>
      </w:r>
      <w:r w:rsidR="00930622">
        <w:t xml:space="preserve">города </w:t>
      </w:r>
      <w:r w:rsidRPr="00B15DB6">
        <w:t>«ЭКОпоколение»;</w:t>
      </w:r>
    </w:p>
    <w:p w:rsidR="00690064" w:rsidRPr="00B15DB6" w:rsidRDefault="00690064" w:rsidP="00690064">
      <w:pPr>
        <w:spacing w:line="276" w:lineRule="auto"/>
        <w:jc w:val="both"/>
        <w:rPr>
          <w:bCs/>
        </w:rPr>
      </w:pPr>
      <w:r w:rsidRPr="00B15DB6">
        <w:t xml:space="preserve">- организация практической экологической и природоохранной деятельности отрядов главы </w:t>
      </w:r>
      <w:r w:rsidR="00930622">
        <w:t xml:space="preserve">города </w:t>
      </w:r>
      <w:r w:rsidRPr="00B15DB6">
        <w:t>«ЭКОпоколение» на основе взаимодействия с МБУ «Город», Дзержинский межму</w:t>
      </w:r>
      <w:r w:rsidRPr="00B15DB6">
        <w:rPr>
          <w:bCs/>
        </w:rPr>
        <w:t>ниципальный филиал ГКУ НО «НЦЗН»;</w:t>
      </w:r>
    </w:p>
    <w:p w:rsidR="00690064" w:rsidRPr="00B15DB6" w:rsidRDefault="00690064" w:rsidP="00690064">
      <w:pPr>
        <w:spacing w:line="276" w:lineRule="auto"/>
        <w:jc w:val="both"/>
        <w:rPr>
          <w:bCs/>
        </w:rPr>
      </w:pPr>
      <w:r w:rsidRPr="00B15DB6">
        <w:rPr>
          <w:bCs/>
        </w:rPr>
        <w:t>- организация экопросветительской работы с населением города Дзержинска;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>- стимулирование творческой и социальной активности участников отрядов главы</w:t>
      </w:r>
      <w:r w:rsidR="00930622">
        <w:t xml:space="preserve"> города</w:t>
      </w:r>
      <w:r w:rsidRPr="00B15DB6">
        <w:t xml:space="preserve"> «ЭКОпоколение» через участие в городских молодежных мероприятиях, конкурсах, соревнованиях;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развитие новых направлений деятельности, в том числе и использованием сети «Интернет», с учётом запроса социума, а также интересов и творческих возможностей участников отрядов главы </w:t>
      </w:r>
      <w:r w:rsidR="00930622">
        <w:t xml:space="preserve">города </w:t>
      </w:r>
      <w:r w:rsidRPr="00B15DB6">
        <w:t>«ЭКОпоколение»;</w:t>
      </w:r>
    </w:p>
    <w:p w:rsidR="00690064" w:rsidRPr="00B15DB6" w:rsidRDefault="00690064" w:rsidP="00690064">
      <w:pPr>
        <w:spacing w:line="276" w:lineRule="auto"/>
        <w:jc w:val="both"/>
      </w:pPr>
      <w:r w:rsidRPr="00B15DB6">
        <w:t xml:space="preserve">- изучение, обобщение, трансляция инновационного опыта </w:t>
      </w:r>
      <w:r w:rsidRPr="00B15DB6">
        <w:rPr>
          <w:bCs/>
        </w:rPr>
        <w:t xml:space="preserve">деятельности </w:t>
      </w:r>
      <w:r w:rsidRPr="00B15DB6">
        <w:t xml:space="preserve">отрядов главы </w:t>
      </w:r>
      <w:r w:rsidR="00930622">
        <w:t xml:space="preserve">города </w:t>
      </w:r>
      <w:r w:rsidRPr="00B15DB6">
        <w:t>«ЭКОпоколение» в рамках мероприятий различного уровня.</w:t>
      </w:r>
    </w:p>
    <w:p w:rsidR="00B358AC" w:rsidRPr="00B15DB6" w:rsidRDefault="0053743D" w:rsidP="00033786">
      <w:pPr>
        <w:spacing w:line="276" w:lineRule="auto"/>
        <w:ind w:firstLine="567"/>
        <w:jc w:val="both"/>
      </w:pPr>
      <w:r w:rsidRPr="00B15DB6">
        <w:t>Таким образом, разработка</w:t>
      </w:r>
      <w:r w:rsidR="00033786" w:rsidRPr="00B15DB6">
        <w:t xml:space="preserve"> и реализация </w:t>
      </w:r>
      <w:r w:rsidRPr="00B15DB6">
        <w:t xml:space="preserve"> Программы </w:t>
      </w:r>
      <w:r w:rsidR="00033786" w:rsidRPr="00B15DB6">
        <w:t>деятельности отряда главы</w:t>
      </w:r>
      <w:r w:rsidR="00930622">
        <w:t xml:space="preserve"> города</w:t>
      </w:r>
      <w:r w:rsidR="00033786" w:rsidRPr="00B15DB6">
        <w:t xml:space="preserve"> «ЭКпоколение» </w:t>
      </w:r>
      <w:r w:rsidRPr="00B15DB6">
        <w:t>способств</w:t>
      </w:r>
      <w:r w:rsidR="00D24395" w:rsidRPr="00B15DB6">
        <w:t>ует</w:t>
      </w:r>
      <w:r w:rsidRPr="00B15DB6">
        <w:t xml:space="preserve"> </w:t>
      </w:r>
      <w:r w:rsidR="00033786" w:rsidRPr="00B15DB6">
        <w:rPr>
          <w:rFonts w:eastAsia="Calibri"/>
        </w:rPr>
        <w:t xml:space="preserve">воспитанию молодежи как социально ответственных личностей с активной гражданской позицией, что относится к приоритетным направлениям государственной политики в сфере образования, способствует </w:t>
      </w:r>
      <w:r w:rsidR="00033786" w:rsidRPr="00B15DB6">
        <w:t>формированию комфортной экологически сохранной городской среды</w:t>
      </w:r>
      <w:r w:rsidR="00394FD2" w:rsidRPr="00B15DB6">
        <w:t xml:space="preserve">, </w:t>
      </w:r>
      <w:r w:rsidR="00033786" w:rsidRPr="00B15DB6">
        <w:t>а также накоплению и</w:t>
      </w:r>
      <w:r w:rsidR="00394FD2" w:rsidRPr="00B15DB6">
        <w:t xml:space="preserve"> обобщению позитивного </w:t>
      </w:r>
      <w:r w:rsidR="00EB3E68" w:rsidRPr="00B15DB6">
        <w:t xml:space="preserve">опыта </w:t>
      </w:r>
      <w:r w:rsidR="00033786" w:rsidRPr="00B15DB6">
        <w:t>участия молодежи в экологической</w:t>
      </w:r>
      <w:r w:rsidR="00EB3E68" w:rsidRPr="00B15DB6">
        <w:t xml:space="preserve"> деятельности.</w:t>
      </w:r>
    </w:p>
    <w:p w:rsidR="00B759A1" w:rsidRDefault="00B759A1" w:rsidP="004F2CFC">
      <w:pPr>
        <w:pStyle w:val="a3"/>
        <w:spacing w:line="360" w:lineRule="auto"/>
        <w:rPr>
          <w:iCs/>
          <w:sz w:val="24"/>
        </w:rPr>
      </w:pPr>
    </w:p>
    <w:p w:rsidR="00DA046F" w:rsidRDefault="00DA046F" w:rsidP="0072136C">
      <w:pPr>
        <w:spacing w:line="360" w:lineRule="auto"/>
        <w:ind w:firstLine="360"/>
        <w:jc w:val="both"/>
      </w:pPr>
    </w:p>
    <w:p w:rsidR="00DC3066" w:rsidRDefault="00DC3066" w:rsidP="00DC3066">
      <w:pPr>
        <w:spacing w:line="360" w:lineRule="auto"/>
        <w:ind w:left="540"/>
        <w:jc w:val="both"/>
        <w:rPr>
          <w:color w:val="000000"/>
        </w:rPr>
      </w:pPr>
    </w:p>
    <w:p w:rsidR="00EB31AA" w:rsidRDefault="00EB31AA" w:rsidP="00DC3066">
      <w:pPr>
        <w:spacing w:line="360" w:lineRule="auto"/>
        <w:ind w:left="540"/>
        <w:jc w:val="both"/>
        <w:rPr>
          <w:color w:val="000000"/>
        </w:rPr>
      </w:pPr>
    </w:p>
    <w:p w:rsidR="00BD3617" w:rsidRDefault="00BD3617" w:rsidP="0076320C">
      <w:pPr>
        <w:pStyle w:val="a3"/>
        <w:spacing w:line="360" w:lineRule="auto"/>
        <w:jc w:val="left"/>
        <w:rPr>
          <w:iCs/>
          <w:sz w:val="24"/>
        </w:rPr>
      </w:pPr>
    </w:p>
    <w:p w:rsidR="00BD3617" w:rsidRDefault="00BD3617" w:rsidP="00167694">
      <w:pPr>
        <w:pStyle w:val="a3"/>
        <w:spacing w:line="360" w:lineRule="auto"/>
        <w:rPr>
          <w:iCs/>
          <w:sz w:val="24"/>
        </w:rPr>
      </w:pPr>
    </w:p>
    <w:p w:rsidR="00553522" w:rsidRDefault="00553522" w:rsidP="0086184C">
      <w:pPr>
        <w:spacing w:line="360" w:lineRule="auto"/>
        <w:jc w:val="both"/>
        <w:sectPr w:rsidR="00553522" w:rsidSect="000F2D5B">
          <w:footerReference w:type="even" r:id="rId7"/>
          <w:footerReference w:type="default" r:id="rId8"/>
          <w:pgSz w:w="11906" w:h="16838"/>
          <w:pgMar w:top="1079" w:right="566" w:bottom="899" w:left="1260" w:header="708" w:footer="708" w:gutter="0"/>
          <w:cols w:space="708"/>
          <w:titlePg/>
          <w:docGrid w:linePitch="360"/>
        </w:sectPr>
      </w:pPr>
    </w:p>
    <w:p w:rsidR="00855167" w:rsidRDefault="00B15DB6" w:rsidP="00855167">
      <w:pPr>
        <w:jc w:val="center"/>
        <w:rPr>
          <w:b/>
        </w:rPr>
      </w:pPr>
      <w:r>
        <w:rPr>
          <w:b/>
        </w:rPr>
        <w:t>3</w:t>
      </w:r>
      <w:r w:rsidR="0076320C">
        <w:rPr>
          <w:b/>
        </w:rPr>
        <w:t xml:space="preserve">. </w:t>
      </w:r>
      <w:r w:rsidR="00855167">
        <w:rPr>
          <w:b/>
        </w:rPr>
        <w:t>Этапы реализации программы</w:t>
      </w:r>
    </w:p>
    <w:p w:rsidR="00855167" w:rsidRDefault="00855167" w:rsidP="00855167">
      <w:pPr>
        <w:jc w:val="center"/>
        <w:rPr>
          <w:b/>
        </w:rPr>
      </w:pPr>
    </w:p>
    <w:tbl>
      <w:tblPr>
        <w:tblW w:w="15642" w:type="dxa"/>
        <w:tblInd w:w="-792" w:type="dxa"/>
        <w:tblLayout w:type="fixed"/>
        <w:tblLook w:val="0000" w:firstRow="0" w:lastRow="0" w:firstColumn="0" w:lastColumn="0" w:noHBand="0" w:noVBand="0"/>
      </w:tblPr>
      <w:tblGrid>
        <w:gridCol w:w="2460"/>
        <w:gridCol w:w="1275"/>
        <w:gridCol w:w="6209"/>
        <w:gridCol w:w="5698"/>
      </w:tblGrid>
      <w:tr w:rsidR="00855167" w:rsidTr="00A73EE0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Название </w:t>
            </w:r>
          </w:p>
          <w:p w:rsidR="00855167" w:rsidRDefault="00855167" w:rsidP="00457CC7">
            <w:pPr>
              <w:jc w:val="center"/>
              <w:rPr>
                <w:b/>
              </w:rPr>
            </w:pPr>
            <w:r>
              <w:rPr>
                <w:b/>
              </w:rPr>
              <w:t>этапа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Содержание этапа</w:t>
            </w:r>
          </w:p>
        </w:tc>
        <w:tc>
          <w:tcPr>
            <w:tcW w:w="5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5167" w:rsidRDefault="00855167" w:rsidP="00457CC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Ожидаемый результат</w:t>
            </w:r>
          </w:p>
        </w:tc>
      </w:tr>
      <w:tr w:rsidR="00855167" w:rsidTr="00A73EE0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ind w:firstLine="72"/>
            </w:pPr>
            <w:r>
              <w:t>1. Аналитико-диагностический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center"/>
            </w:pPr>
            <w:r>
              <w:t>Январь</w:t>
            </w:r>
          </w:p>
          <w:p w:rsidR="00855167" w:rsidRDefault="00855167" w:rsidP="00457CC7">
            <w:pPr>
              <w:jc w:val="center"/>
            </w:pPr>
            <w:r>
              <w:t>20</w:t>
            </w:r>
            <w:r w:rsidR="0002683B">
              <w:t>24</w:t>
            </w:r>
          </w:p>
          <w:p w:rsidR="00855167" w:rsidRDefault="00855167" w:rsidP="0002683B">
            <w:pPr>
              <w:jc w:val="center"/>
            </w:pPr>
          </w:p>
        </w:tc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both"/>
              <w:rPr>
                <w:bCs/>
              </w:rPr>
            </w:pPr>
            <w:r>
              <w:rPr>
                <w:bCs/>
              </w:rPr>
              <w:t xml:space="preserve">Анализ </w:t>
            </w:r>
            <w:r w:rsidR="00756363">
              <w:rPr>
                <w:bCs/>
              </w:rPr>
              <w:t>нормативно-правовой документации о необходимости развития детских и молодежных общественных объединений</w:t>
            </w:r>
            <w:r>
              <w:rPr>
                <w:bCs/>
              </w:rPr>
              <w:t xml:space="preserve">, </w:t>
            </w:r>
            <w:r w:rsidR="00756363">
              <w:rPr>
                <w:bCs/>
              </w:rPr>
              <w:t>изучение заказа муниципалитета на развитие детских и молодежных инициатив в вопросах формирования экологичной городской среды</w:t>
            </w:r>
            <w:r>
              <w:rPr>
                <w:bCs/>
              </w:rPr>
              <w:t xml:space="preserve">; сбор информации о существующем опыте организации </w:t>
            </w:r>
            <w:r w:rsidR="0002683B">
              <w:rPr>
                <w:bCs/>
              </w:rPr>
              <w:t>экологических отрядов</w:t>
            </w:r>
            <w:r>
              <w:rPr>
                <w:bCs/>
              </w:rPr>
              <w:t xml:space="preserve">; выявление и обоснование комплекса педагогических и организационных условий </w:t>
            </w:r>
            <w:r w:rsidR="00496A78">
              <w:rPr>
                <w:bCs/>
              </w:rPr>
              <w:t xml:space="preserve">для создания и </w:t>
            </w:r>
            <w:r>
              <w:rPr>
                <w:bCs/>
              </w:rPr>
              <w:t xml:space="preserve">развития </w:t>
            </w:r>
            <w:r w:rsidR="003A2FB3" w:rsidRPr="003A2FB3">
              <w:t>отрядов главы</w:t>
            </w:r>
            <w:r w:rsidR="00930622">
              <w:t xml:space="preserve"> города</w:t>
            </w:r>
            <w:r w:rsidR="003A2FB3" w:rsidRPr="003A2FB3">
              <w:t xml:space="preserve"> «ЭКО поколение».</w:t>
            </w:r>
          </w:p>
          <w:p w:rsidR="00855167" w:rsidRDefault="00756363" w:rsidP="00457CC7">
            <w:pPr>
              <w:rPr>
                <w:bCs/>
              </w:rPr>
            </w:pPr>
            <w:r>
              <w:rPr>
                <w:bCs/>
              </w:rPr>
              <w:t xml:space="preserve"> </w:t>
            </w:r>
          </w:p>
        </w:tc>
        <w:tc>
          <w:tcPr>
            <w:tcW w:w="5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6A78" w:rsidRPr="00496A78" w:rsidRDefault="00496A78" w:rsidP="003A2FB3">
            <w:pPr>
              <w:jc w:val="both"/>
              <w:rPr>
                <w:bCs/>
              </w:rPr>
            </w:pPr>
            <w:r>
              <w:rPr>
                <w:bCs/>
              </w:rPr>
              <w:t>Выя</w:t>
            </w:r>
            <w:r w:rsidRPr="00496A78">
              <w:rPr>
                <w:bCs/>
              </w:rPr>
              <w:t xml:space="preserve">вление необходимости </w:t>
            </w:r>
            <w:r w:rsidRPr="00496A78">
              <w:rPr>
                <w:rFonts w:eastAsia="Calibri"/>
              </w:rPr>
              <w:t>воспитания социально ответственной личности с активной гражданской позицией в соответствии с одним из приоритетных направлений государственной политики в сфере образования.</w:t>
            </w:r>
          </w:p>
          <w:p w:rsidR="00496A78" w:rsidRDefault="00496A78" w:rsidP="003A2FB3">
            <w:pPr>
              <w:jc w:val="both"/>
              <w:rPr>
                <w:bCs/>
              </w:rPr>
            </w:pPr>
            <w:r>
              <w:rPr>
                <w:bCs/>
              </w:rPr>
              <w:t xml:space="preserve">Выявление муниципального и социального заказа на создание </w:t>
            </w:r>
            <w:r w:rsidR="003A2FB3" w:rsidRPr="003A2FB3">
              <w:t xml:space="preserve">отрядов главы </w:t>
            </w:r>
            <w:r w:rsidR="00930622">
              <w:t xml:space="preserve">города </w:t>
            </w:r>
            <w:r w:rsidR="003A2FB3" w:rsidRPr="003A2FB3">
              <w:t>«ЭКО поколение».</w:t>
            </w:r>
          </w:p>
          <w:p w:rsidR="00756363" w:rsidRDefault="00855167" w:rsidP="003A2FB3">
            <w:pPr>
              <w:jc w:val="both"/>
              <w:rPr>
                <w:bCs/>
              </w:rPr>
            </w:pPr>
            <w:r>
              <w:rPr>
                <w:bCs/>
              </w:rPr>
              <w:t>Выявление и обобщение позитивного опыта деятельности</w:t>
            </w:r>
            <w:r w:rsidR="003A2FB3" w:rsidRPr="003A2FB3">
              <w:t xml:space="preserve"> отрядов главы </w:t>
            </w:r>
            <w:r w:rsidR="00930622">
              <w:t xml:space="preserve">города </w:t>
            </w:r>
            <w:r w:rsidR="003A2FB3" w:rsidRPr="003A2FB3">
              <w:t>«ЭКО поколение»</w:t>
            </w:r>
            <w:r>
              <w:rPr>
                <w:bCs/>
              </w:rPr>
              <w:t xml:space="preserve">. </w:t>
            </w:r>
          </w:p>
          <w:p w:rsidR="00855167" w:rsidRDefault="00496A78" w:rsidP="00930622">
            <w:pPr>
              <w:jc w:val="both"/>
            </w:pPr>
            <w:r>
              <w:t xml:space="preserve">Определение базы, обладающей необходимыми условиями для создания </w:t>
            </w:r>
            <w:r w:rsidR="003A2FB3" w:rsidRPr="003A2FB3">
              <w:t>отрядов главы «ЭКОпоколение»</w:t>
            </w:r>
            <w:r>
              <w:t>.</w:t>
            </w:r>
          </w:p>
        </w:tc>
      </w:tr>
      <w:tr w:rsidR="00855167" w:rsidTr="00A73EE0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</w:pPr>
            <w:r>
              <w:t>2. Проектировочный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02683B" w:rsidP="00457CC7">
            <w:pPr>
              <w:snapToGrid w:val="0"/>
              <w:jc w:val="center"/>
            </w:pPr>
            <w:r>
              <w:t>Февраль</w:t>
            </w:r>
            <w:r w:rsidR="00855167">
              <w:t xml:space="preserve"> </w:t>
            </w:r>
          </w:p>
          <w:p w:rsidR="00855167" w:rsidRDefault="00855167" w:rsidP="00457CC7">
            <w:pPr>
              <w:jc w:val="center"/>
            </w:pPr>
            <w:r>
              <w:t>20</w:t>
            </w:r>
            <w:r w:rsidR="0002683B">
              <w:t>24 -</w:t>
            </w:r>
          </w:p>
          <w:p w:rsidR="00855167" w:rsidRDefault="0002683B" w:rsidP="00457CC7">
            <w:pPr>
              <w:jc w:val="center"/>
            </w:pPr>
            <w:r>
              <w:t>март</w:t>
            </w:r>
          </w:p>
          <w:p w:rsidR="00855167" w:rsidRDefault="00855167" w:rsidP="00457CC7">
            <w:pPr>
              <w:jc w:val="center"/>
            </w:pPr>
            <w:r>
              <w:t>20</w:t>
            </w:r>
            <w:r w:rsidR="0002683B">
              <w:t>24</w:t>
            </w:r>
          </w:p>
          <w:p w:rsidR="00855167" w:rsidRDefault="00855167" w:rsidP="00457CC7">
            <w:pPr>
              <w:jc w:val="center"/>
            </w:pPr>
          </w:p>
        </w:tc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A73EE0">
            <w:pPr>
              <w:snapToGrid w:val="0"/>
              <w:jc w:val="both"/>
            </w:pPr>
            <w:r>
              <w:rPr>
                <w:bCs/>
              </w:rPr>
              <w:t xml:space="preserve">Формулировка цели и содержания программы </w:t>
            </w:r>
            <w:r w:rsidR="0041798F">
              <w:rPr>
                <w:bCs/>
              </w:rPr>
              <w:t xml:space="preserve">деятельности </w:t>
            </w:r>
            <w:r w:rsidR="003A2FB3" w:rsidRPr="003A2FB3">
              <w:t>отрядов главы «ЭКО поколение».</w:t>
            </w:r>
            <w:r w:rsidR="003A2FB3">
              <w:t xml:space="preserve"> </w:t>
            </w:r>
            <w:r w:rsidR="00496A78">
              <w:rPr>
                <w:bCs/>
              </w:rPr>
              <w:t xml:space="preserve">Формирование комплекса педагогических и организационных условий для создания и развития </w:t>
            </w:r>
            <w:r w:rsidR="003A2FB3" w:rsidRPr="003A2FB3">
              <w:t>отрядов главы «ЭКОпоколение»</w:t>
            </w:r>
            <w:r w:rsidR="00496A78">
              <w:rPr>
                <w:bCs/>
              </w:rPr>
              <w:t>, включая организацию взаимодействия с М</w:t>
            </w:r>
            <w:r w:rsidR="00496A78" w:rsidRPr="00496A78">
              <w:rPr>
                <w:bCs/>
              </w:rPr>
              <w:t xml:space="preserve">БУ «Город» и </w:t>
            </w:r>
            <w:r w:rsidR="00496A78" w:rsidRPr="00496A78">
              <w:t>Дзержинский межму</w:t>
            </w:r>
            <w:r w:rsidR="00496A78" w:rsidRPr="00496A78">
              <w:rPr>
                <w:bCs/>
              </w:rPr>
              <w:t>ниципальный филиал ГКУ НО «НЦЗН»</w:t>
            </w:r>
            <w:r w:rsidR="003A2FB3">
              <w:rPr>
                <w:bCs/>
              </w:rPr>
              <w:t>.</w:t>
            </w:r>
            <w:r w:rsidR="00E54775">
              <w:rPr>
                <w:bCs/>
              </w:rPr>
              <w:t xml:space="preserve"> Организация взаимодействия с образовательными</w:t>
            </w:r>
            <w:r w:rsidR="005B5D56" w:rsidRPr="005B5D56">
              <w:rPr>
                <w:b/>
                <w:bCs/>
              </w:rPr>
              <w:t xml:space="preserve"> </w:t>
            </w:r>
            <w:r w:rsidR="005B5D56" w:rsidRPr="00E54775">
              <w:rPr>
                <w:bCs/>
              </w:rPr>
              <w:t>организаци</w:t>
            </w:r>
            <w:r w:rsidR="00E54775" w:rsidRPr="00E54775">
              <w:rPr>
                <w:bCs/>
              </w:rPr>
              <w:t>ями</w:t>
            </w:r>
            <w:r w:rsidR="005B5D56" w:rsidRPr="00E54775">
              <w:rPr>
                <w:bCs/>
              </w:rPr>
              <w:t xml:space="preserve"> </w:t>
            </w:r>
            <w:r w:rsidR="00E54775">
              <w:rPr>
                <w:bCs/>
              </w:rPr>
              <w:t xml:space="preserve">и проведение рекламной кампании </w:t>
            </w:r>
            <w:r w:rsidR="005B5D56" w:rsidRPr="00E54775">
              <w:rPr>
                <w:bCs/>
              </w:rPr>
              <w:t xml:space="preserve">для набора </w:t>
            </w:r>
            <w:r w:rsidR="00E54775">
              <w:rPr>
                <w:bCs/>
              </w:rPr>
              <w:t xml:space="preserve">участников </w:t>
            </w:r>
            <w:r w:rsidR="00E54775" w:rsidRPr="003A2FB3">
              <w:t>отрядов главы «ЭКОпоколение».</w:t>
            </w:r>
            <w:r w:rsidR="00E54775">
              <w:rPr>
                <w:bCs/>
              </w:rPr>
              <w:t xml:space="preserve"> </w:t>
            </w:r>
            <w:r w:rsidR="00A73EE0">
              <w:rPr>
                <w:bCs/>
              </w:rPr>
              <w:t xml:space="preserve">Определение информационной платформы для освещения деятельности </w:t>
            </w:r>
            <w:r w:rsidR="00A73EE0" w:rsidRPr="003A2FB3">
              <w:t>отряд</w:t>
            </w:r>
            <w:r w:rsidR="00A73EE0">
              <w:t xml:space="preserve">а </w:t>
            </w:r>
            <w:r w:rsidR="00A73EE0" w:rsidRPr="003A2FB3">
              <w:t>главы «ЭКОпоколение».</w:t>
            </w:r>
          </w:p>
          <w:p w:rsidR="00A73EE0" w:rsidRPr="00E54775" w:rsidRDefault="00A73EE0" w:rsidP="00A73EE0">
            <w:pPr>
              <w:snapToGrid w:val="0"/>
              <w:jc w:val="both"/>
              <w:rPr>
                <w:bCs/>
              </w:rPr>
            </w:pPr>
            <w:r>
              <w:rPr>
                <w:bCs/>
              </w:rPr>
              <w:t>Определение символики, атрибутики,  формы отряда.</w:t>
            </w:r>
          </w:p>
        </w:tc>
        <w:tc>
          <w:tcPr>
            <w:tcW w:w="5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5167" w:rsidRPr="00A73EE0" w:rsidRDefault="00855167" w:rsidP="00E936DD">
            <w:pPr>
              <w:snapToGrid w:val="0"/>
              <w:jc w:val="both"/>
              <w:rPr>
                <w:b/>
                <w:bCs/>
              </w:rPr>
            </w:pPr>
            <w:r>
              <w:rPr>
                <w:bCs/>
              </w:rPr>
              <w:t xml:space="preserve">Уточнение содержания программы. Разработка механизма отслеживания результативности реализации программы </w:t>
            </w:r>
            <w:r w:rsidR="0041798F">
              <w:rPr>
                <w:bCs/>
              </w:rPr>
              <w:t xml:space="preserve">деятельности </w:t>
            </w:r>
            <w:r w:rsidR="003A2FB3" w:rsidRPr="003A2FB3">
              <w:t>отрядов главы «ЭКОпоколение».</w:t>
            </w:r>
            <w:r w:rsidR="00A73EE0">
              <w:t xml:space="preserve"> </w:t>
            </w:r>
            <w:r w:rsidR="00A73EE0">
              <w:rPr>
                <w:bCs/>
              </w:rPr>
              <w:t xml:space="preserve">Создание информационной платформы для освещения деятельности </w:t>
            </w:r>
            <w:r w:rsidR="00A73EE0" w:rsidRPr="003A2FB3">
              <w:t>отряд</w:t>
            </w:r>
            <w:r w:rsidR="00A73EE0">
              <w:t xml:space="preserve">а </w:t>
            </w:r>
            <w:r w:rsidR="00A73EE0" w:rsidRPr="003A2FB3">
              <w:t>главы «ЭКОпоколение».</w:t>
            </w:r>
            <w:r w:rsidR="00A73EE0">
              <w:t xml:space="preserve"> Создание </w:t>
            </w:r>
            <w:r w:rsidR="00A73EE0">
              <w:rPr>
                <w:bCs/>
              </w:rPr>
              <w:t xml:space="preserve">символики и атрибутики отряда,  формы для участников </w:t>
            </w:r>
            <w:r w:rsidR="00A73EE0" w:rsidRPr="003A2FB3">
              <w:t>отрядов главы «ЭКОпоколение».</w:t>
            </w:r>
          </w:p>
        </w:tc>
      </w:tr>
      <w:tr w:rsidR="00855167" w:rsidTr="00A73EE0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</w:pPr>
            <w:r>
              <w:t>3. Практический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41798F" w:rsidP="00457CC7">
            <w:pPr>
              <w:snapToGrid w:val="0"/>
              <w:jc w:val="center"/>
            </w:pPr>
            <w:r>
              <w:t>Март</w:t>
            </w:r>
          </w:p>
          <w:p w:rsidR="00855167" w:rsidRDefault="00855167" w:rsidP="00457CC7">
            <w:pPr>
              <w:jc w:val="center"/>
            </w:pPr>
            <w:r>
              <w:t>20</w:t>
            </w:r>
            <w:r w:rsidR="0041798F">
              <w:t xml:space="preserve">24 - </w:t>
            </w:r>
          </w:p>
          <w:p w:rsidR="00855167" w:rsidRDefault="003A2FB3" w:rsidP="00457CC7">
            <w:pPr>
              <w:jc w:val="center"/>
            </w:pPr>
            <w:r>
              <w:t>декабрь</w:t>
            </w:r>
          </w:p>
          <w:p w:rsidR="00855167" w:rsidRDefault="00855167" w:rsidP="003A2FB3">
            <w:pPr>
              <w:jc w:val="center"/>
            </w:pPr>
            <w:r>
              <w:t>20</w:t>
            </w:r>
            <w:r w:rsidR="0041798F">
              <w:t>2</w:t>
            </w:r>
            <w:r w:rsidR="003A2FB3">
              <w:t>6</w:t>
            </w:r>
          </w:p>
        </w:tc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jc w:val="both"/>
              <w:rPr>
                <w:bCs/>
              </w:rPr>
            </w:pPr>
            <w:r>
              <w:rPr>
                <w:bCs/>
              </w:rPr>
              <w:t>Реализация программы</w:t>
            </w:r>
            <w:r w:rsidR="00496A78">
              <w:rPr>
                <w:bCs/>
              </w:rPr>
              <w:t xml:space="preserve"> на основе муниципального и социального заказа во взаимодействии с М</w:t>
            </w:r>
            <w:r w:rsidR="00496A78" w:rsidRPr="00496A78">
              <w:rPr>
                <w:bCs/>
              </w:rPr>
              <w:t xml:space="preserve">БУ «Город» и </w:t>
            </w:r>
            <w:r w:rsidR="00496A78" w:rsidRPr="00496A78">
              <w:t>Дзержинский межму</w:t>
            </w:r>
            <w:r w:rsidR="00496A78" w:rsidRPr="00496A78">
              <w:rPr>
                <w:bCs/>
              </w:rPr>
              <w:t>ниципальный филиал ГКУ НО «НЦЗН»</w:t>
            </w:r>
            <w:r>
              <w:rPr>
                <w:bCs/>
              </w:rPr>
              <w:t xml:space="preserve">; проверка эффективности комплекса педагогических и организационных условий </w:t>
            </w:r>
            <w:r w:rsidR="0041798F">
              <w:rPr>
                <w:bCs/>
              </w:rPr>
              <w:t xml:space="preserve">программы деятельности </w:t>
            </w:r>
            <w:r w:rsidR="003A2FB3" w:rsidRPr="003A2FB3">
              <w:t>отрядов главы «ЭКОпоколение»</w:t>
            </w:r>
            <w:r w:rsidR="003A2FB3">
              <w:t xml:space="preserve"> </w:t>
            </w:r>
            <w:r>
              <w:rPr>
                <w:bCs/>
              </w:rPr>
              <w:t>посредством диагностических исследований; отслеживание полученных результатов.</w:t>
            </w:r>
          </w:p>
          <w:p w:rsidR="00855167" w:rsidRDefault="00855167" w:rsidP="00457CC7">
            <w:pPr>
              <w:jc w:val="both"/>
              <w:rPr>
                <w:bCs/>
              </w:rPr>
            </w:pPr>
          </w:p>
        </w:tc>
        <w:tc>
          <w:tcPr>
            <w:tcW w:w="5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5037" w:rsidRPr="00F45037" w:rsidRDefault="00F45037" w:rsidP="00F45037">
            <w:pPr>
              <w:jc w:val="both"/>
            </w:pPr>
            <w:r w:rsidRPr="00F45037">
              <w:t xml:space="preserve">- создание первичного </w:t>
            </w:r>
            <w:r w:rsidR="003A2FB3" w:rsidRPr="003A2FB3">
              <w:t>отряд</w:t>
            </w:r>
            <w:r w:rsidR="003A2FB3">
              <w:t>а</w:t>
            </w:r>
            <w:r w:rsidR="003A2FB3" w:rsidRPr="003A2FB3">
              <w:t xml:space="preserve"> главы «ЭКОпоколение»</w:t>
            </w:r>
            <w:r w:rsidR="00A73EE0">
              <w:t xml:space="preserve"> </w:t>
            </w:r>
            <w:r w:rsidR="00690064">
              <w:t xml:space="preserve">с </w:t>
            </w:r>
            <w:r w:rsidR="00A73EE0">
              <w:t>численным</w:t>
            </w:r>
            <w:r w:rsidR="00690064">
              <w:t xml:space="preserve"> составом 25 человек</w:t>
            </w:r>
            <w:r w:rsidRPr="00F45037">
              <w:t>, а также дальнейшее расширение структуры и численности до 7 отрядов с численным составом 175 человек;</w:t>
            </w:r>
          </w:p>
          <w:p w:rsidR="00F45037" w:rsidRPr="00F45037" w:rsidRDefault="00F45037" w:rsidP="00F45037">
            <w:pPr>
              <w:jc w:val="both"/>
            </w:pPr>
            <w:r w:rsidRPr="00F45037">
              <w:t xml:space="preserve">- разработка и внедрение системы обучения участников и лидеров </w:t>
            </w:r>
            <w:r w:rsidR="003A2FB3" w:rsidRPr="003A2FB3">
              <w:t>отрядов главы «ЭКОпоколение»</w:t>
            </w:r>
            <w:r w:rsidRPr="00F45037">
              <w:t>;</w:t>
            </w:r>
          </w:p>
          <w:p w:rsidR="00F45037" w:rsidRPr="00F45037" w:rsidRDefault="00F45037" w:rsidP="00F45037">
            <w:pPr>
              <w:jc w:val="both"/>
            </w:pPr>
            <w:r w:rsidRPr="00F45037">
              <w:t xml:space="preserve">- разработка и внедрение системы спортивно-оздоровительной работы с участниками </w:t>
            </w:r>
            <w:r w:rsidR="003A2FB3" w:rsidRPr="003A2FB3">
              <w:t>отрядов главы «ЭКОпоколение»</w:t>
            </w:r>
            <w:r w:rsidRPr="00F45037">
              <w:t>;</w:t>
            </w:r>
          </w:p>
          <w:p w:rsidR="00F45037" w:rsidRPr="00F45037" w:rsidRDefault="00F45037" w:rsidP="00F45037">
            <w:pPr>
              <w:jc w:val="both"/>
              <w:rPr>
                <w:bCs/>
              </w:rPr>
            </w:pPr>
            <w:r w:rsidRPr="00F45037">
              <w:t xml:space="preserve">- организация практической экологической и природоохранной деятельности </w:t>
            </w:r>
            <w:r w:rsidR="003A2FB3" w:rsidRPr="003A2FB3">
              <w:t>отрядов главы «ЭКОпоколение»</w:t>
            </w:r>
            <w:r w:rsidRPr="00F45037">
              <w:t xml:space="preserve"> на основе взаимодействия с МБУ «Город», Дзержинский межму</w:t>
            </w:r>
            <w:r w:rsidRPr="00F45037">
              <w:rPr>
                <w:bCs/>
              </w:rPr>
              <w:t>ниципальный филиал ГКУ НО «НЦЗН»;</w:t>
            </w:r>
          </w:p>
          <w:p w:rsidR="00F45037" w:rsidRPr="00F45037" w:rsidRDefault="00F45037" w:rsidP="00F45037">
            <w:pPr>
              <w:jc w:val="both"/>
              <w:rPr>
                <w:bCs/>
              </w:rPr>
            </w:pPr>
            <w:r w:rsidRPr="00F45037">
              <w:rPr>
                <w:bCs/>
              </w:rPr>
              <w:t>- организация экопросветительской работы с населением города Дзержинска;</w:t>
            </w:r>
          </w:p>
          <w:p w:rsidR="00F45037" w:rsidRPr="00F45037" w:rsidRDefault="00F45037" w:rsidP="00F45037">
            <w:pPr>
              <w:ind w:firstLine="257"/>
              <w:jc w:val="both"/>
            </w:pPr>
            <w:r w:rsidRPr="00F45037">
              <w:t xml:space="preserve">- стимулирование творческой и социальной активности участников </w:t>
            </w:r>
            <w:r w:rsidR="003A2FB3" w:rsidRPr="003A2FB3">
              <w:t>отрядов главы «ЭКОпоколение»</w:t>
            </w:r>
            <w:r w:rsidRPr="00F45037">
              <w:t xml:space="preserve"> через участие в городских молодежных мероприятиях, конкурсах, соревнованиях;</w:t>
            </w:r>
          </w:p>
          <w:p w:rsidR="00855167" w:rsidRDefault="00855167" w:rsidP="00F45037">
            <w:pPr>
              <w:ind w:firstLine="257"/>
              <w:jc w:val="both"/>
            </w:pPr>
            <w:r w:rsidRPr="00657BFF">
              <w:t xml:space="preserve">- </w:t>
            </w:r>
            <w:r>
              <w:t>р</w:t>
            </w:r>
            <w:r w:rsidRPr="00657BFF">
              <w:t>азвитие новых направлений деятельности</w:t>
            </w:r>
            <w:r>
              <w:t>, в том числе и использованием сети «Интернет»,</w:t>
            </w:r>
            <w:r w:rsidRPr="00657BFF">
              <w:t xml:space="preserve"> с учётом </w:t>
            </w:r>
            <w:r>
              <w:t>запроса социума, а также</w:t>
            </w:r>
            <w:r w:rsidRPr="00657BFF">
              <w:t xml:space="preserve"> </w:t>
            </w:r>
            <w:r>
              <w:t>и</w:t>
            </w:r>
            <w:r w:rsidRPr="00657BFF">
              <w:t xml:space="preserve">нтересов и творческих возможностей </w:t>
            </w:r>
            <w:r>
              <w:t xml:space="preserve">участников </w:t>
            </w:r>
            <w:r w:rsidR="003A2FB3" w:rsidRPr="003A2FB3">
              <w:t>отрядов главы «ЭКО</w:t>
            </w:r>
            <w:r w:rsidR="003A2FB3">
              <w:t>поколение</w:t>
            </w:r>
            <w:r w:rsidR="0041798F">
              <w:t>»</w:t>
            </w:r>
            <w:r w:rsidRPr="00657BFF">
              <w:t>;</w:t>
            </w:r>
          </w:p>
          <w:p w:rsidR="00855167" w:rsidRDefault="00855167" w:rsidP="00457CC7">
            <w:pPr>
              <w:ind w:firstLine="257"/>
              <w:jc w:val="both"/>
            </w:pPr>
            <w:r>
              <w:t>- и</w:t>
            </w:r>
            <w:r w:rsidRPr="00657BFF">
              <w:t>зучение, обобщение, трансляция инновационного опыта</w:t>
            </w:r>
            <w:r>
              <w:t xml:space="preserve"> </w:t>
            </w:r>
            <w:r w:rsidR="0041798F">
              <w:rPr>
                <w:bCs/>
              </w:rPr>
              <w:t xml:space="preserve">деятельности </w:t>
            </w:r>
            <w:r w:rsidR="003A2FB3" w:rsidRPr="003A2FB3">
              <w:t>отрядов главы «ЭКОпоколение»</w:t>
            </w:r>
            <w:r w:rsidR="003A2FB3">
              <w:t xml:space="preserve"> </w:t>
            </w:r>
            <w:r>
              <w:t xml:space="preserve">в рамках </w:t>
            </w:r>
            <w:r w:rsidR="0041798F">
              <w:t>мероприятий</w:t>
            </w:r>
            <w:r>
              <w:t xml:space="preserve"> различного уровня;</w:t>
            </w:r>
          </w:p>
          <w:p w:rsidR="00855167" w:rsidRDefault="00855167" w:rsidP="00F45037">
            <w:pPr>
              <w:snapToGrid w:val="0"/>
              <w:jc w:val="both"/>
            </w:pPr>
            <w:r>
              <w:t>- расширение сферы социального взаимодействия;</w:t>
            </w:r>
          </w:p>
          <w:p w:rsidR="00855167" w:rsidRDefault="00855167" w:rsidP="00E936DD">
            <w:pPr>
              <w:snapToGrid w:val="0"/>
              <w:jc w:val="both"/>
              <w:rPr>
                <w:bCs/>
              </w:rPr>
            </w:pPr>
            <w:r>
              <w:t xml:space="preserve">- </w:t>
            </w:r>
            <w:r w:rsidR="0041798F">
              <w:t>исследование и анализ</w:t>
            </w:r>
            <w:r>
              <w:t xml:space="preserve"> эффективности </w:t>
            </w:r>
            <w:r w:rsidR="0041798F">
              <w:rPr>
                <w:bCs/>
              </w:rPr>
              <w:t xml:space="preserve">деятельности </w:t>
            </w:r>
            <w:r w:rsidR="003A2FB3" w:rsidRPr="003A2FB3">
              <w:t>отрядов главы «ЭКОпоколение».</w:t>
            </w:r>
          </w:p>
        </w:tc>
      </w:tr>
      <w:tr w:rsidR="00855167" w:rsidTr="00A73EE0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1798F">
            <w:pPr>
              <w:snapToGrid w:val="0"/>
            </w:pPr>
            <w:r>
              <w:t xml:space="preserve">4. </w:t>
            </w:r>
            <w:r w:rsidR="0041798F">
              <w:t>Итоговый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3A2FB3" w:rsidP="00457CC7">
            <w:pPr>
              <w:snapToGrid w:val="0"/>
              <w:jc w:val="center"/>
            </w:pPr>
            <w:r>
              <w:t>Январь</w:t>
            </w:r>
          </w:p>
          <w:p w:rsidR="00855167" w:rsidRDefault="00855167" w:rsidP="00457CC7">
            <w:pPr>
              <w:jc w:val="center"/>
            </w:pPr>
            <w:r>
              <w:t>20</w:t>
            </w:r>
            <w:r w:rsidR="0041798F">
              <w:t>27</w:t>
            </w:r>
          </w:p>
          <w:p w:rsidR="00855167" w:rsidRDefault="00855167" w:rsidP="00457CC7">
            <w:pPr>
              <w:jc w:val="center"/>
            </w:pPr>
          </w:p>
        </w:tc>
        <w:tc>
          <w:tcPr>
            <w:tcW w:w="6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55167" w:rsidRDefault="00855167" w:rsidP="00457CC7">
            <w:pPr>
              <w:snapToGrid w:val="0"/>
              <w:rPr>
                <w:bCs/>
              </w:rPr>
            </w:pPr>
            <w:r>
              <w:rPr>
                <w:bCs/>
              </w:rPr>
              <w:t>Обработка и систематизация результатов, уточнение теоретических выводов, п</w:t>
            </w:r>
            <w:r w:rsidR="0041798F">
              <w:rPr>
                <w:bCs/>
              </w:rPr>
              <w:t xml:space="preserve">убличный доклад </w:t>
            </w:r>
            <w:r>
              <w:rPr>
                <w:bCs/>
              </w:rPr>
              <w:t xml:space="preserve">по итогам реализации программы.    </w:t>
            </w:r>
          </w:p>
        </w:tc>
        <w:tc>
          <w:tcPr>
            <w:tcW w:w="5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5167" w:rsidRDefault="0041798F" w:rsidP="00457CC7">
            <w:pPr>
              <w:snapToGrid w:val="0"/>
              <w:rPr>
                <w:bCs/>
              </w:rPr>
            </w:pPr>
            <w:r>
              <w:rPr>
                <w:bCs/>
              </w:rPr>
              <w:t>Выводы, рекомендации.</w:t>
            </w:r>
            <w:r w:rsidR="00855167">
              <w:rPr>
                <w:bCs/>
              </w:rPr>
              <w:t xml:space="preserve">  </w:t>
            </w:r>
            <w:r>
              <w:rPr>
                <w:bCs/>
              </w:rPr>
              <w:t>Определение направлений</w:t>
            </w:r>
            <w:r w:rsidR="00BE514E">
              <w:rPr>
                <w:bCs/>
              </w:rPr>
              <w:t xml:space="preserve"> дальнейшего </w:t>
            </w:r>
            <w:r>
              <w:rPr>
                <w:bCs/>
              </w:rPr>
              <w:t xml:space="preserve"> развития</w:t>
            </w:r>
          </w:p>
        </w:tc>
      </w:tr>
    </w:tbl>
    <w:p w:rsidR="00855167" w:rsidRDefault="00855167" w:rsidP="00855167">
      <w:pPr>
        <w:rPr>
          <w:sz w:val="28"/>
          <w:szCs w:val="28"/>
        </w:rPr>
      </w:pPr>
    </w:p>
    <w:p w:rsidR="00E936DD" w:rsidRDefault="00E936DD" w:rsidP="00855167">
      <w:pPr>
        <w:rPr>
          <w:sz w:val="28"/>
          <w:szCs w:val="28"/>
        </w:rPr>
      </w:pPr>
    </w:p>
    <w:p w:rsidR="00855167" w:rsidRDefault="00B15DB6" w:rsidP="00855167">
      <w:pPr>
        <w:jc w:val="center"/>
        <w:rPr>
          <w:b/>
        </w:rPr>
      </w:pPr>
      <w:r>
        <w:rPr>
          <w:b/>
        </w:rPr>
        <w:t>4</w:t>
      </w:r>
      <w:r w:rsidR="00855167">
        <w:rPr>
          <w:b/>
        </w:rPr>
        <w:t>. Механизм реализации программы</w:t>
      </w:r>
    </w:p>
    <w:p w:rsidR="00855167" w:rsidRDefault="00855167" w:rsidP="00855167">
      <w:pPr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38100</wp:posOffset>
                </wp:positionV>
                <wp:extent cx="3429000" cy="342900"/>
                <wp:effectExtent l="13335" t="9525" r="5715" b="9525"/>
                <wp:wrapNone/>
                <wp:docPr id="33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ПЛАНИРУЕМЫЙ РЕЗУЛЬТАТ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7" o:spid="_x0000_s1026" type="#_x0000_t202" style="position:absolute;left:0;text-align:left;margin-left:3in;margin-top:3pt;width:270pt;height:27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ПЛАНИРУЕМЫЙ РЕЗУЛЬТАТ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19050</wp:posOffset>
                </wp:positionV>
                <wp:extent cx="2057400" cy="457200"/>
                <wp:effectExtent l="13335" t="7620" r="5715" b="11430"/>
                <wp:wrapNone/>
                <wp:docPr id="3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FF79BD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ОБРАЗОВАТЕЛЬНЫЕ ЗАНЯТИЯ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027" type="#_x0000_t202" style="position:absolute;left:0;text-align:left;margin-left:-45pt;margin-top:1.5pt;width:162pt;height:3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">
                <v:textbox>
                  <w:txbxContent>
                    <w:p w:rsidR="00855167" w:rsidRPr="006424FF" w:rsidRDefault="00FF79BD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ОБРАЗОВАТЕЛЬНЫЕ ЗАНЯТИЯ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30480</wp:posOffset>
                </wp:positionV>
                <wp:extent cx="0" cy="571500"/>
                <wp:effectExtent l="60960" t="19050" r="53340" b="9525"/>
                <wp:wrapNone/>
                <wp:docPr id="31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C79115" id="Line 70" o:spid="_x0000_s1026" style="position:absolute;flip:y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pt,2.4pt" to="351pt,4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">
                <v:stroke endarrow="block"/>
              </v:lin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32385</wp:posOffset>
                </wp:positionV>
                <wp:extent cx="228600" cy="1141095"/>
                <wp:effectExtent l="60960" t="28575" r="5715" b="11430"/>
                <wp:wrapNone/>
                <wp:docPr id="30" name="Lin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114109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AA8A11" id="Line 80" o:spid="_x0000_s1026" style="position:absolute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2.55pt" to="135pt,9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165735</wp:posOffset>
                </wp:positionV>
                <wp:extent cx="2057400" cy="792480"/>
                <wp:effectExtent l="13335" t="9525" r="5715" b="7620"/>
                <wp:wrapNone/>
                <wp:docPr id="29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792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FF79BD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СПОРТИВНО – ОЗДОРОВИТЕЛЬНЫЕ И ДОСУГОВЫЕ МЕРОПРИЯТИЯ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2" o:spid="_x0000_s1028" type="#_x0000_t202" style="position:absolute;left:0;text-align:left;margin-left:-45pt;margin-top:13.05pt;width:162pt;height:6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">
                <v:textbox>
                  <w:txbxContent>
                    <w:p w:rsidR="00855167" w:rsidRPr="006424FF" w:rsidRDefault="00FF79BD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СПОРТИВНО – ОЗДОРОВИТЕЛЬНЫЕ И ДОСУГОВЫЕ МЕРОПРИЯТИЯ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76200</wp:posOffset>
                </wp:positionV>
                <wp:extent cx="2057400" cy="342900"/>
                <wp:effectExtent l="13335" t="9525" r="5715" b="9525"/>
                <wp:wrapNone/>
                <wp:docPr id="28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ОБРАЗОВАТЕЛЬН</w:t>
                            </w:r>
                            <w:r w:rsidR="009E1645">
                              <w:rPr>
                                <w:b/>
                              </w:rPr>
                              <w:t>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029" type="#_x0000_t202" style="position:absolute;left:0;text-align:left;margin-left:8in;margin-top:6pt;width:162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ОБРАЗОВАТЕЛЬН</w:t>
                      </w:r>
                      <w:r w:rsidR="009E1645">
                        <w:rPr>
                          <w:b/>
                        </w:rPr>
                        <w:t>ОЕ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76200</wp:posOffset>
                </wp:positionV>
                <wp:extent cx="3429000" cy="342900"/>
                <wp:effectExtent l="13335" t="9525" r="5715" b="9525"/>
                <wp:wrapNone/>
                <wp:docPr id="27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АНАЛИЗ ЭФФЕКТИВНОСТИ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030" type="#_x0000_t202" style="position:absolute;left:0;text-align:left;margin-left:3in;margin-top:6pt;width:270pt;height:27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АНАЛИЗ ЭФФЕКТИВНОСТИ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22860</wp:posOffset>
                </wp:positionV>
                <wp:extent cx="228600" cy="800100"/>
                <wp:effectExtent l="13335" t="36195" r="53340" b="11430"/>
                <wp:wrapNone/>
                <wp:docPr id="26" name="Lin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22C5D" id="Line 85" o:spid="_x0000_s1026" style="position:absolute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1.8pt" to="8in,6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">
                <v:stroke endarrow="block"/>
              </v:lin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68580</wp:posOffset>
                </wp:positionV>
                <wp:extent cx="0" cy="571500"/>
                <wp:effectExtent l="60960" t="19050" r="53340" b="9525"/>
                <wp:wrapNone/>
                <wp:docPr id="25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7B8D45" id="Line 69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3pt,5.4pt" to="423pt,5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68580</wp:posOffset>
                </wp:positionV>
                <wp:extent cx="0" cy="571500"/>
                <wp:effectExtent l="60960" t="19050" r="53340" b="9525"/>
                <wp:wrapNone/>
                <wp:docPr id="24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DDE9B5" id="Line 68" o:spid="_x0000_s1026" style="position:absolute;flip:y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5.4pt" to="270pt,5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">
                <v:stroke endarrow="block"/>
              </v:lin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15240</wp:posOffset>
                </wp:positionV>
                <wp:extent cx="2057400" cy="457200"/>
                <wp:effectExtent l="13335" t="7620" r="5715" b="11430"/>
                <wp:wrapNone/>
                <wp:docPr id="23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FF79BD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СПОРТИВНО-ОЗДОРОВИТЕЛЬН</w:t>
                            </w:r>
                            <w:r w:rsidR="009E1645">
                              <w:rPr>
                                <w:b/>
                              </w:rPr>
                              <w:t>ОЕ</w:t>
                            </w:r>
                            <w:r w:rsidR="00855167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7" o:spid="_x0000_s1031" type="#_x0000_t202" style="position:absolute;left:0;text-align:left;margin-left:8in;margin-top:1.2pt;width:162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">
                <v:textbox>
                  <w:txbxContent>
                    <w:p w:rsidR="00855167" w:rsidRPr="006424FF" w:rsidRDefault="00FF79BD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СПОРТИВНО-ОЗДОРОВИТЕЛЬН</w:t>
                      </w:r>
                      <w:r w:rsidR="009E1645">
                        <w:rPr>
                          <w:b/>
                        </w:rPr>
                        <w:t>ОЕ</w:t>
                      </w:r>
                      <w:r w:rsidR="00855167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129540</wp:posOffset>
                </wp:positionV>
                <wp:extent cx="228600" cy="457200"/>
                <wp:effectExtent l="13335" t="36195" r="53340" b="11430"/>
                <wp:wrapNone/>
                <wp:docPr id="22" name="Lin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26A561" id="Line 86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10.2pt" to="8in,4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15240</wp:posOffset>
                </wp:positionV>
                <wp:extent cx="228600" cy="571500"/>
                <wp:effectExtent l="60960" t="36195" r="5715" b="11430"/>
                <wp:wrapNone/>
                <wp:docPr id="21" name="Lin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4CCCD1" id="Line 81" o:spid="_x0000_s1026" style="position:absolute;flip:x 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1.2pt" to="135pt,4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">
                <v:stroke endarrow="block"/>
              </v:lin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154305</wp:posOffset>
                </wp:positionV>
                <wp:extent cx="2057400" cy="287655"/>
                <wp:effectExtent l="13335" t="7620" r="5715" b="9525"/>
                <wp:wrapNone/>
                <wp:docPr id="20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1645" w:rsidRPr="006424FF" w:rsidRDefault="009E1645" w:rsidP="009E164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СБОРЫ ОТРЯДА</w:t>
                            </w:r>
                          </w:p>
                          <w:p w:rsidR="00855167" w:rsidRPr="009E1645" w:rsidRDefault="00855167" w:rsidP="009E164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032" type="#_x0000_t202" style="position:absolute;left:0;text-align:left;margin-left:-45pt;margin-top:12.15pt;width:162pt;height:22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">
                <v:textbox>
                  <w:txbxContent>
                    <w:p w:rsidR="009E1645" w:rsidRPr="006424FF" w:rsidRDefault="009E1645" w:rsidP="009E1645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СБОРЫ ОТРЯДА</w:t>
                      </w:r>
                    </w:p>
                    <w:p w:rsidR="00855167" w:rsidRPr="009E1645" w:rsidRDefault="00855167" w:rsidP="009E1645"/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4282440</wp:posOffset>
                </wp:positionH>
                <wp:positionV relativeFrom="paragraph">
                  <wp:posOffset>121920</wp:posOffset>
                </wp:positionV>
                <wp:extent cx="2804160" cy="342900"/>
                <wp:effectExtent l="9525" t="7620" r="5715" b="11430"/>
                <wp:wrapNone/>
                <wp:docPr id="19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416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9E1645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НАПРАВЛЕНИЯ ДЕЯТЕЛЬНОСТИ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033" type="#_x0000_t202" style="position:absolute;left:0;text-align:left;margin-left:337.2pt;margin-top:9.6pt;width:220.8pt;height:27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">
                <v:textbox>
                  <w:txbxContent>
                    <w:p w:rsidR="00855167" w:rsidRPr="006424FF" w:rsidRDefault="009E1645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НАПРАВЛЕНИЯ ДЕЯТЕЛЬНОСТИ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114300</wp:posOffset>
                </wp:positionV>
                <wp:extent cx="2514600" cy="342900"/>
                <wp:effectExtent l="13335" t="9525" r="5715" b="9525"/>
                <wp:wrapNone/>
                <wp:docPr id="18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424FF">
                              <w:rPr>
                                <w:b/>
                              </w:rPr>
                              <w:t>ФОРМЫ РАБОТЫ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34" type="#_x0000_t202" style="position:absolute;left:0;text-align:left;margin-left:135pt;margin-top:9pt;width:198pt;height:27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 w:rsidRPr="006424FF">
                        <w:rPr>
                          <w:b/>
                        </w:rPr>
                        <w:t>ФОРМЫ РАБОТЫ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156210</wp:posOffset>
                </wp:positionV>
                <wp:extent cx="2057400" cy="781050"/>
                <wp:effectExtent l="13335" t="7620" r="5715" b="11430"/>
                <wp:wrapNone/>
                <wp:docPr id="17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1645" w:rsidRPr="006424FF" w:rsidRDefault="009E1645" w:rsidP="009E164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ПРАКТИЧЕСКАЯ ЭКОЛОГИЧЕСКАЯ И ПРИРОДООХРАННАЯ ДЕЯТЕЛЬНОСТЬ</w:t>
                            </w:r>
                          </w:p>
                          <w:p w:rsidR="009E1645" w:rsidRDefault="009E164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035" type="#_x0000_t202" style="position:absolute;left:0;text-align:left;margin-left:-45pt;margin-top:12.3pt;width:162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">
                <v:textbox>
                  <w:txbxContent>
                    <w:p w:rsidR="009E1645" w:rsidRPr="006424FF" w:rsidRDefault="009E1645" w:rsidP="009E1645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ПРАКТИЧЕСКАЯ ЭКОЛОГИЧЕСКАЯ И ПРИРОДООХРАННАЯ ДЕЯТЕЛЬНОСТЬ</w:t>
                      </w:r>
                    </w:p>
                    <w:p w:rsidR="009E1645" w:rsidRDefault="009E1645"/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110490</wp:posOffset>
                </wp:positionV>
                <wp:extent cx="2057400" cy="342900"/>
                <wp:effectExtent l="13335" t="9525" r="5715" b="9525"/>
                <wp:wrapNone/>
                <wp:docPr id="16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FF79BD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ПРОСВЕТИТЕЛЬСК</w:t>
                            </w:r>
                            <w:r w:rsidR="009E1645">
                              <w:rPr>
                                <w:b/>
                              </w:rPr>
                              <w:t>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6" o:spid="_x0000_s1036" type="#_x0000_t202" style="position:absolute;left:0;text-align:left;margin-left:8in;margin-top:8.7pt;width:162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">
                <v:textbox>
                  <w:txbxContent>
                    <w:p w:rsidR="00855167" w:rsidRPr="006424FF" w:rsidRDefault="00FF79BD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ПРОСВЕТИТЕЛЬСК</w:t>
                      </w:r>
                      <w:r w:rsidR="009E1645">
                        <w:rPr>
                          <w:b/>
                        </w:rPr>
                        <w:t>ОЕ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60960</wp:posOffset>
                </wp:positionV>
                <wp:extent cx="228600" cy="457200"/>
                <wp:effectExtent l="60960" t="7620" r="5715" b="40005"/>
                <wp:wrapNone/>
                <wp:docPr id="15" name="Lin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5A9007" id="Line 83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4.8pt" to="135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60960</wp:posOffset>
                </wp:positionV>
                <wp:extent cx="228600" cy="0"/>
                <wp:effectExtent l="22860" t="55245" r="5715" b="59055"/>
                <wp:wrapNone/>
                <wp:docPr id="14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2118CD" id="Line 82" o:spid="_x0000_s1026" style="position:absolute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4.8pt" to="13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">
                <v:stroke endarrow="block"/>
              </v:lin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59055</wp:posOffset>
                </wp:positionV>
                <wp:extent cx="228600" cy="904875"/>
                <wp:effectExtent l="60960" t="9525" r="5715" b="28575"/>
                <wp:wrapNone/>
                <wp:docPr id="13" name="Lin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9048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4311A6" id="Line 84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4.65pt" to="135pt,7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106680</wp:posOffset>
                </wp:positionV>
                <wp:extent cx="739140" cy="571500"/>
                <wp:effectExtent l="41910" t="57150" r="9525" b="9525"/>
                <wp:wrapNone/>
                <wp:docPr id="12" name="Lin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73914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5BD8F7" id="Line 65" o:spid="_x0000_s1026" style="position:absolute;flip:x y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9pt,8.4pt" to="337.2pt,5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114300</wp:posOffset>
                </wp:positionV>
                <wp:extent cx="643890" cy="563880"/>
                <wp:effectExtent l="13335" t="55245" r="47625" b="9525"/>
                <wp:wrapNone/>
                <wp:docPr id="11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43890" cy="563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C5BD98" id="Line 64" o:spid="_x0000_s1026" style="position:absolute;flip:y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9pt" to="392.7pt,5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114300</wp:posOffset>
                </wp:positionV>
                <wp:extent cx="228600" cy="457200"/>
                <wp:effectExtent l="13335" t="7620" r="53340" b="40005"/>
                <wp:wrapNone/>
                <wp:docPr id="10" name="Lin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AE8EE" id="Line 8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9pt" to="8in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0</wp:posOffset>
                </wp:positionV>
                <wp:extent cx="228600" cy="114300"/>
                <wp:effectExtent l="13335" t="7620" r="43815" b="59055"/>
                <wp:wrapNone/>
                <wp:docPr id="9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1143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709215" id="Line 87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0" to="8in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">
                <v:stroke endarrow="block"/>
              </v:lin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49530</wp:posOffset>
                </wp:positionV>
                <wp:extent cx="2057400" cy="278130"/>
                <wp:effectExtent l="13335" t="7620" r="5715" b="9525"/>
                <wp:wrapNone/>
                <wp:docPr id="8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FF79BD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ПРАКТИЧЕСК</w:t>
                            </w:r>
                            <w:r w:rsidR="009E1645">
                              <w:rPr>
                                <w:b/>
                              </w:rPr>
                              <w:t>ОЕ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037" type="#_x0000_t202" style="position:absolute;left:0;text-align:left;margin-left:8in;margin-top:3.9pt;width:162pt;height:21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">
                <v:textbox>
                  <w:txbxContent>
                    <w:p w:rsidR="00855167" w:rsidRPr="006424FF" w:rsidRDefault="00FF79BD" w:rsidP="0085516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ПРАКТИЧЕСК</w:t>
                      </w:r>
                      <w:r w:rsidR="009E1645">
                        <w:rPr>
                          <w:b/>
                        </w:rPr>
                        <w:t>ОЕ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152400</wp:posOffset>
                </wp:positionV>
                <wp:extent cx="3657600" cy="342900"/>
                <wp:effectExtent l="13335" t="9525" r="5715" b="9525"/>
                <wp:wrapNone/>
                <wp:docPr id="7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424FF">
                              <w:rPr>
                                <w:b/>
                              </w:rPr>
                              <w:t>РАЗРАБОТКА ПУТЕЙ РЕШЕНИЯ ПРОБЛЕМЫ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38" type="#_x0000_t202" style="position:absolute;left:0;text-align:left;margin-left:198pt;margin-top:12pt;width:4in;height:27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 w:rsidRPr="006424FF">
                        <w:rPr>
                          <w:b/>
                        </w:rPr>
                        <w:t>РАЗРАБОТКА ПУТЕЙ РЕШЕНИЯ ПРОБЛЕМЫ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110490</wp:posOffset>
                </wp:positionV>
                <wp:extent cx="2057400" cy="811530"/>
                <wp:effectExtent l="13335" t="9525" r="5715" b="7620"/>
                <wp:wrapNone/>
                <wp:docPr id="6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811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1645" w:rsidRPr="009E1645" w:rsidRDefault="009E1645" w:rsidP="009E1645">
                            <w:pPr>
                              <w:ind w:firstLine="257"/>
                              <w:jc w:val="center"/>
                              <w:rPr>
                                <w:b/>
                              </w:rPr>
                            </w:pPr>
                            <w:r w:rsidRPr="009E1645">
                              <w:rPr>
                                <w:b/>
                              </w:rPr>
                              <w:t>УЧАСТИЕ В МОЛОДЕЖНЫХ МЕРОПРИЯТИЯХ</w:t>
                            </w:r>
                          </w:p>
                          <w:p w:rsidR="009E1645" w:rsidRDefault="009E164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039" type="#_x0000_t202" style="position:absolute;left:0;text-align:left;margin-left:-45pt;margin-top:8.7pt;width:162pt;height:63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">
                <v:textbox>
                  <w:txbxContent>
                    <w:p w:rsidR="009E1645" w:rsidRPr="009E1645" w:rsidRDefault="009E1645" w:rsidP="009E1645">
                      <w:pPr>
                        <w:ind w:firstLine="257"/>
                        <w:jc w:val="center"/>
                        <w:rPr>
                          <w:b/>
                        </w:rPr>
                      </w:pPr>
                      <w:r w:rsidRPr="009E1645">
                        <w:rPr>
                          <w:b/>
                        </w:rPr>
                        <w:t>УЧАСТИЕ В МОЛОДЕЖНЫХ МЕРОПРИЯТИЯХ</w:t>
                      </w:r>
                    </w:p>
                    <w:p w:rsidR="009E1645" w:rsidRDefault="009E1645"/>
                  </w:txbxContent>
                </v:textbox>
              </v:shape>
            </w:pict>
          </mc:Fallback>
        </mc:AlternateContent>
      </w: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145415</wp:posOffset>
                </wp:positionV>
                <wp:extent cx="0" cy="457200"/>
                <wp:effectExtent l="60960" t="19685" r="53340" b="8890"/>
                <wp:wrapNone/>
                <wp:docPr id="5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E787AC" id="Line 63" o:spid="_x0000_s1026" style="position:absolute;flip:y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11.45pt" to="342pt,4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">
                <v:stroke endarrow="block"/>
              </v:lin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76835</wp:posOffset>
                </wp:positionV>
                <wp:extent cx="3657600" cy="342900"/>
                <wp:effectExtent l="13335" t="9525" r="5715" b="9525"/>
                <wp:wrapNone/>
                <wp:docPr id="4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424FF">
                              <w:rPr>
                                <w:b/>
                              </w:rPr>
                              <w:t>АНАЛИЗ УСЛОВИЙ И ВОЗМОЖНОСТЕЙ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40" type="#_x0000_t202" style="position:absolute;left:0;text-align:left;margin-left:198pt;margin-top:6.05pt;width:4in;height:27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 w:rsidRPr="006424FF">
                        <w:rPr>
                          <w:b/>
                        </w:rPr>
                        <w:t>АНАЛИЗ УСЛОВИЙ И ВОЗМОЖНОСТЕЙ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69215</wp:posOffset>
                </wp:positionV>
                <wp:extent cx="0" cy="457200"/>
                <wp:effectExtent l="60960" t="19050" r="53340" b="9525"/>
                <wp:wrapNone/>
                <wp:docPr id="3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3B370" id="Line 62" o:spid="_x0000_s1026" style="position:absolute;flip:y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5.45pt" to="342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">
                <v:stroke endarrow="block"/>
              </v:lin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007E1A" w:rsidP="00855167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635</wp:posOffset>
                </wp:positionV>
                <wp:extent cx="3657600" cy="342900"/>
                <wp:effectExtent l="13335" t="9525" r="5715" b="9525"/>
                <wp:wrapNone/>
                <wp:docPr id="2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5167" w:rsidRPr="006424FF" w:rsidRDefault="00855167" w:rsidP="0085516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424FF">
                              <w:rPr>
                                <w:b/>
                              </w:rPr>
                              <w:t>ПРОБЛЕМА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41" type="#_x0000_t202" style="position:absolute;left:0;text-align:left;margin-left:198pt;margin-top:.05pt;width:4in;height:27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">
                <v:textbox>
                  <w:txbxContent>
                    <w:p w:rsidR="00855167" w:rsidRPr="006424FF" w:rsidRDefault="00855167" w:rsidP="00855167">
                      <w:pPr>
                        <w:jc w:val="center"/>
                        <w:rPr>
                          <w:b/>
                        </w:rPr>
                      </w:pPr>
                      <w:r w:rsidRPr="006424FF">
                        <w:rPr>
                          <w:b/>
                        </w:rPr>
                        <w:t>ПРОБЛЕМА</w:t>
                      </w:r>
                    </w:p>
                  </w:txbxContent>
                </v:textbox>
              </v:shape>
            </w:pict>
          </mc:Fallback>
        </mc:AlternateContent>
      </w: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855167" w:rsidRDefault="00855167" w:rsidP="00855167">
      <w:pPr>
        <w:jc w:val="center"/>
        <w:rPr>
          <w:b/>
        </w:rPr>
      </w:pPr>
    </w:p>
    <w:p w:rsidR="00E936DD" w:rsidRDefault="00E936DD" w:rsidP="00855167">
      <w:pPr>
        <w:jc w:val="center"/>
        <w:rPr>
          <w:b/>
        </w:rPr>
      </w:pPr>
    </w:p>
    <w:p w:rsidR="00EB3EBE" w:rsidRDefault="00B15DB6" w:rsidP="008746E0">
      <w:pPr>
        <w:jc w:val="center"/>
        <w:rPr>
          <w:b/>
        </w:rPr>
      </w:pPr>
      <w:r>
        <w:rPr>
          <w:b/>
        </w:rPr>
        <w:t>5</w:t>
      </w:r>
      <w:r w:rsidR="00855167">
        <w:rPr>
          <w:b/>
        </w:rPr>
        <w:t xml:space="preserve">. </w:t>
      </w:r>
      <w:r w:rsidR="00D107A2">
        <w:rPr>
          <w:b/>
        </w:rPr>
        <w:t>План реализации программы</w:t>
      </w:r>
    </w:p>
    <w:p w:rsidR="008746E0" w:rsidRDefault="008746E0" w:rsidP="008746E0">
      <w:pPr>
        <w:jc w:val="center"/>
        <w:rPr>
          <w:b/>
        </w:rPr>
      </w:pPr>
    </w:p>
    <w:tbl>
      <w:tblPr>
        <w:tblW w:w="16002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11"/>
        <w:gridCol w:w="3260"/>
        <w:gridCol w:w="3526"/>
        <w:gridCol w:w="3544"/>
        <w:gridCol w:w="3561"/>
      </w:tblGrid>
      <w:tr w:rsidR="00496A78" w:rsidTr="000B440F">
        <w:tc>
          <w:tcPr>
            <w:tcW w:w="2111" w:type="dxa"/>
            <w:vMerge w:val="restart"/>
          </w:tcPr>
          <w:p w:rsidR="00496A78" w:rsidRDefault="00496A78" w:rsidP="00127713">
            <w:pPr>
              <w:jc w:val="center"/>
            </w:pPr>
            <w:r>
              <w:t>Направления деятельности</w:t>
            </w:r>
          </w:p>
        </w:tc>
        <w:tc>
          <w:tcPr>
            <w:tcW w:w="10330" w:type="dxa"/>
            <w:gridSpan w:val="3"/>
          </w:tcPr>
          <w:p w:rsidR="00496A78" w:rsidRDefault="00496A78" w:rsidP="00127713">
            <w:pPr>
              <w:tabs>
                <w:tab w:val="left" w:pos="510"/>
              </w:tabs>
              <w:jc w:val="center"/>
            </w:pPr>
            <w:r>
              <w:t xml:space="preserve">Содержание </w:t>
            </w:r>
          </w:p>
        </w:tc>
        <w:tc>
          <w:tcPr>
            <w:tcW w:w="3561" w:type="dxa"/>
            <w:vMerge w:val="restart"/>
          </w:tcPr>
          <w:p w:rsidR="00496A78" w:rsidRDefault="00496A78" w:rsidP="00127713">
            <w:pPr>
              <w:jc w:val="center"/>
            </w:pPr>
            <w:r>
              <w:t xml:space="preserve">Прогнозируемые результаты </w:t>
            </w:r>
          </w:p>
        </w:tc>
      </w:tr>
      <w:tr w:rsidR="00496A78" w:rsidTr="000B440F">
        <w:tc>
          <w:tcPr>
            <w:tcW w:w="2111" w:type="dxa"/>
            <w:vMerge/>
          </w:tcPr>
          <w:p w:rsidR="00496A78" w:rsidRDefault="00496A78" w:rsidP="00127713">
            <w:pPr>
              <w:jc w:val="center"/>
            </w:pPr>
          </w:p>
        </w:tc>
        <w:tc>
          <w:tcPr>
            <w:tcW w:w="3260" w:type="dxa"/>
          </w:tcPr>
          <w:p w:rsidR="00496A78" w:rsidRDefault="00496A78" w:rsidP="00BE514E">
            <w:pPr>
              <w:jc w:val="center"/>
            </w:pPr>
            <w:r>
              <w:t>2024</w:t>
            </w:r>
            <w:r w:rsidR="00BE514E">
              <w:t xml:space="preserve"> </w:t>
            </w:r>
            <w:r>
              <w:t>г.</w:t>
            </w:r>
          </w:p>
        </w:tc>
        <w:tc>
          <w:tcPr>
            <w:tcW w:w="3526" w:type="dxa"/>
          </w:tcPr>
          <w:p w:rsidR="00496A78" w:rsidRDefault="00496A78" w:rsidP="00BE514E">
            <w:pPr>
              <w:jc w:val="center"/>
            </w:pPr>
            <w:r>
              <w:t>2025 г.</w:t>
            </w:r>
          </w:p>
        </w:tc>
        <w:tc>
          <w:tcPr>
            <w:tcW w:w="3544" w:type="dxa"/>
          </w:tcPr>
          <w:p w:rsidR="00496A78" w:rsidRDefault="00496A78" w:rsidP="00BE514E">
            <w:pPr>
              <w:jc w:val="center"/>
            </w:pPr>
            <w:r>
              <w:t>2026 уч.г.</w:t>
            </w:r>
          </w:p>
        </w:tc>
        <w:tc>
          <w:tcPr>
            <w:tcW w:w="3561" w:type="dxa"/>
            <w:vMerge/>
          </w:tcPr>
          <w:p w:rsidR="00496A78" w:rsidRDefault="00496A78" w:rsidP="00127713">
            <w:pPr>
              <w:jc w:val="center"/>
            </w:pPr>
          </w:p>
        </w:tc>
      </w:tr>
      <w:tr w:rsidR="00496A78" w:rsidTr="000B440F">
        <w:tc>
          <w:tcPr>
            <w:tcW w:w="2111" w:type="dxa"/>
          </w:tcPr>
          <w:p w:rsidR="00496A78" w:rsidRDefault="00496A78" w:rsidP="00553522">
            <w:r>
              <w:t xml:space="preserve">Образовательное </w:t>
            </w:r>
          </w:p>
        </w:tc>
        <w:tc>
          <w:tcPr>
            <w:tcW w:w="3260" w:type="dxa"/>
          </w:tcPr>
          <w:p w:rsidR="003B4478" w:rsidRDefault="00496A78" w:rsidP="00553522">
            <w:r>
              <w:t xml:space="preserve">1. </w:t>
            </w:r>
            <w:r w:rsidR="003B4478">
              <w:t>Разработка п</w:t>
            </w:r>
            <w:r w:rsidR="003A2FB3">
              <w:t xml:space="preserve">рограммы обучения участников </w:t>
            </w:r>
            <w:r w:rsidR="003B4478">
              <w:t xml:space="preserve">отряда </w:t>
            </w:r>
            <w:r w:rsidR="003A2FB3">
              <w:t>главы «ЭКО</w:t>
            </w:r>
            <w:r w:rsidR="003B4478">
              <w:t>поколение».</w:t>
            </w:r>
          </w:p>
          <w:p w:rsidR="009D10FF" w:rsidRDefault="003B4478" w:rsidP="00553522">
            <w:r>
              <w:t>2.</w:t>
            </w:r>
            <w:r w:rsidR="00496A78">
              <w:t xml:space="preserve">Организация </w:t>
            </w:r>
            <w:r w:rsidR="009D10FF">
              <w:t xml:space="preserve">обучения участников </w:t>
            </w:r>
            <w:r w:rsidR="00496A78">
              <w:t>первичного отряда</w:t>
            </w:r>
            <w:r w:rsidR="003A2FB3">
              <w:t xml:space="preserve"> главы «ЭКО</w:t>
            </w:r>
            <w:r w:rsidR="009D10FF">
              <w:t>поколение»</w:t>
            </w:r>
            <w:r>
              <w:t xml:space="preserve"> в количестве 25 человек</w:t>
            </w:r>
            <w:r w:rsidR="009D10FF">
              <w:t>.</w:t>
            </w:r>
            <w:r w:rsidR="00496A78">
              <w:t xml:space="preserve"> </w:t>
            </w:r>
          </w:p>
          <w:p w:rsidR="009D10FF" w:rsidRDefault="003B4478" w:rsidP="00553522">
            <w:r>
              <w:t>3</w:t>
            </w:r>
            <w:r w:rsidR="009D10FF">
              <w:t xml:space="preserve">.Формирование реестра учащихся, </w:t>
            </w:r>
            <w:r>
              <w:t xml:space="preserve">достигших высоких учебных результатов и </w:t>
            </w:r>
            <w:r w:rsidR="009D10FF">
              <w:t xml:space="preserve">проявивших </w:t>
            </w:r>
            <w:r>
              <w:t>яркие лидерские качества с целью привлечения их в качестве командиров отрядов</w:t>
            </w:r>
            <w:r w:rsidR="009002A5">
              <w:t>, наставников новых участников.</w:t>
            </w:r>
          </w:p>
          <w:p w:rsidR="00496A78" w:rsidRDefault="00496A78" w:rsidP="003B4478"/>
        </w:tc>
        <w:tc>
          <w:tcPr>
            <w:tcW w:w="3526" w:type="dxa"/>
          </w:tcPr>
          <w:p w:rsidR="00496A78" w:rsidRDefault="00496A78" w:rsidP="003B4478">
            <w:r>
              <w:t xml:space="preserve">1. </w:t>
            </w:r>
            <w:r w:rsidR="003B4478">
              <w:t xml:space="preserve">Реализация программы обучения участников </w:t>
            </w:r>
            <w:r w:rsidR="003A2FB3" w:rsidRPr="003A2FB3">
              <w:t>отрядов главы «ЭКОпоколение».</w:t>
            </w:r>
          </w:p>
          <w:p w:rsidR="003B4478" w:rsidRDefault="003B4478" w:rsidP="003B4478">
            <w:r>
              <w:t xml:space="preserve">2. Организация обучения участников семи отрядов </w:t>
            </w:r>
            <w:r w:rsidR="003A2FB3">
              <w:t xml:space="preserve">главы </w:t>
            </w:r>
            <w:r>
              <w:t>«Э</w:t>
            </w:r>
            <w:r w:rsidR="003A2FB3">
              <w:t>КО</w:t>
            </w:r>
            <w:r>
              <w:t xml:space="preserve">поколение» в количестве 175 человек. </w:t>
            </w:r>
          </w:p>
          <w:p w:rsidR="009002A5" w:rsidRDefault="009002A5" w:rsidP="009002A5">
            <w:r>
              <w:t>3.Ведение реестра учащихся, достигающих высоких учебных результатов и проявляющих яркие лидерские качества с целью привлечения их в качестве командиров отрядов, наставников новых участников.</w:t>
            </w:r>
          </w:p>
          <w:p w:rsidR="003B4478" w:rsidRPr="009002A5" w:rsidRDefault="003B4478" w:rsidP="003B4478"/>
        </w:tc>
        <w:tc>
          <w:tcPr>
            <w:tcW w:w="3544" w:type="dxa"/>
          </w:tcPr>
          <w:p w:rsidR="004A7C35" w:rsidRDefault="00496A78" w:rsidP="00553522">
            <w:r>
              <w:t xml:space="preserve">1.Совершенствование </w:t>
            </w:r>
            <w:r w:rsidR="004A7C35">
              <w:t>п</w:t>
            </w:r>
            <w:r w:rsidR="003A2FB3">
              <w:t xml:space="preserve">рограммы обучения участников </w:t>
            </w:r>
            <w:r w:rsidR="004A7C35">
              <w:t>отряд</w:t>
            </w:r>
            <w:r w:rsidR="003A2FB3">
              <w:t>ов</w:t>
            </w:r>
            <w:r w:rsidR="004A7C35">
              <w:t xml:space="preserve"> </w:t>
            </w:r>
            <w:r w:rsidR="003A2FB3">
              <w:t xml:space="preserve">главы </w:t>
            </w:r>
            <w:r w:rsidR="004A7C35">
              <w:t>«</w:t>
            </w:r>
            <w:r w:rsidR="003A2FB3">
              <w:t>ЭКО</w:t>
            </w:r>
            <w:r w:rsidR="004A7C35">
              <w:t>поколение» в соответствии с требованиями законодательства и в соответствии с актуальными потребностями программы деятельности.</w:t>
            </w:r>
          </w:p>
          <w:p w:rsidR="005175A4" w:rsidRDefault="005175A4" w:rsidP="005175A4">
            <w:r>
              <w:t>2</w:t>
            </w:r>
            <w:r w:rsidR="00496A78">
              <w:t xml:space="preserve">. </w:t>
            </w:r>
            <w:r>
              <w:t xml:space="preserve">Организация обучения новых участников семи </w:t>
            </w:r>
            <w:r w:rsidR="00CC3802">
              <w:t>отрядов главы «ЭКОпоколение»</w:t>
            </w:r>
            <w:r>
              <w:t>.</w:t>
            </w:r>
          </w:p>
          <w:p w:rsidR="005175A4" w:rsidRDefault="005175A4" w:rsidP="005175A4">
            <w:r>
              <w:t>3.Ведение реестра учащихся, достигающих высоких учебных результатов и проявляющих яркие лидерские качества с целью привлечения их в качестве командиров отрядов, наставников новых участников.</w:t>
            </w:r>
          </w:p>
          <w:p w:rsidR="00496A78" w:rsidRPr="006E196B" w:rsidRDefault="00496A78" w:rsidP="00553522">
            <w:pPr>
              <w:rPr>
                <w:b/>
              </w:rPr>
            </w:pPr>
          </w:p>
        </w:tc>
        <w:tc>
          <w:tcPr>
            <w:tcW w:w="3561" w:type="dxa"/>
          </w:tcPr>
          <w:p w:rsidR="00496A78" w:rsidRDefault="00496A78" w:rsidP="005175A4">
            <w:r>
              <w:t xml:space="preserve">1. </w:t>
            </w:r>
            <w:r w:rsidR="005175A4">
              <w:t xml:space="preserve">Повышение уровня компетентности участников </w:t>
            </w:r>
            <w:r w:rsidR="00CC3802">
              <w:t xml:space="preserve">отрядов главы «ЭКОпоколение» </w:t>
            </w:r>
            <w:r w:rsidR="005175A4">
              <w:t>в вопросах экологической и природоохранной деятельности.</w:t>
            </w:r>
          </w:p>
          <w:p w:rsidR="00496A78" w:rsidRDefault="005175A4" w:rsidP="00F83DAF">
            <w:r>
              <w:t xml:space="preserve">2. </w:t>
            </w:r>
            <w:r w:rsidR="00496A78">
              <w:t xml:space="preserve">Повышение мотивации </w:t>
            </w:r>
            <w:r>
              <w:t xml:space="preserve">участников </w:t>
            </w:r>
            <w:r w:rsidR="00CC3802">
              <w:t>отрядов главы «ЭКО</w:t>
            </w:r>
            <w:r w:rsidR="00E54775">
              <w:t xml:space="preserve"> </w:t>
            </w:r>
            <w:r w:rsidR="00CC3802">
              <w:t xml:space="preserve">поколение» </w:t>
            </w:r>
            <w:r w:rsidR="00496A78">
              <w:t xml:space="preserve">к осуществлению социально–значимой </w:t>
            </w:r>
            <w:r>
              <w:t xml:space="preserve">экологической и природоохранной </w:t>
            </w:r>
            <w:r w:rsidR="00496A78">
              <w:t>деятельности.</w:t>
            </w:r>
          </w:p>
          <w:p w:rsidR="005175A4" w:rsidRDefault="005175A4" w:rsidP="00E936DD">
            <w:r>
              <w:t xml:space="preserve">3. Создание системы </w:t>
            </w:r>
            <w:r w:rsidR="00F04DAD">
              <w:t>наставничества</w:t>
            </w:r>
            <w:r>
              <w:t xml:space="preserve"> в структуре </w:t>
            </w:r>
            <w:r w:rsidR="00CC3802">
              <w:t>отрядов главы «ЭКОпоколение»</w:t>
            </w:r>
            <w:r>
              <w:t>.</w:t>
            </w:r>
          </w:p>
        </w:tc>
      </w:tr>
      <w:tr w:rsidR="00496A78" w:rsidTr="000B440F">
        <w:tc>
          <w:tcPr>
            <w:tcW w:w="2111" w:type="dxa"/>
          </w:tcPr>
          <w:p w:rsidR="00496A78" w:rsidRDefault="00496A78" w:rsidP="00553522">
            <w:r>
              <w:t>Спортивно-оздоровительное</w:t>
            </w:r>
          </w:p>
        </w:tc>
        <w:tc>
          <w:tcPr>
            <w:tcW w:w="3260" w:type="dxa"/>
          </w:tcPr>
          <w:p w:rsidR="00496A78" w:rsidRDefault="00496A78" w:rsidP="00553522">
            <w:r>
              <w:t xml:space="preserve">1. </w:t>
            </w:r>
            <w:r w:rsidR="006F39C6">
              <w:t>Создание и апробация системы спортивно-оздорови</w:t>
            </w:r>
            <w:r w:rsidR="00CC3802">
              <w:t xml:space="preserve">тельной работы с участниками первичного </w:t>
            </w:r>
            <w:r w:rsidR="006F39C6">
              <w:t>отряда</w:t>
            </w:r>
            <w:r w:rsidR="00CC3802">
              <w:t xml:space="preserve"> главы «ЭКОпоколение»</w:t>
            </w:r>
            <w:r w:rsidR="006F39C6">
              <w:t>, включая тренировки для поддержания физической формы участников и успешного выполнения ими практических задач в экологической и природоохранной деятельности.</w:t>
            </w:r>
          </w:p>
          <w:p w:rsidR="006F39C6" w:rsidRDefault="00496A78" w:rsidP="006F39C6">
            <w:r>
              <w:t>2.</w:t>
            </w:r>
            <w:r w:rsidR="006F39C6">
              <w:t xml:space="preserve"> Создание календаря спортивных праздников и походов для сплочения и поддержани</w:t>
            </w:r>
            <w:r w:rsidR="00CC3802">
              <w:t xml:space="preserve">я командного духа участников первичного </w:t>
            </w:r>
            <w:r w:rsidR="006F39C6">
              <w:t>отряда</w:t>
            </w:r>
            <w:r w:rsidR="00CC3802">
              <w:t xml:space="preserve"> главы «ЭКОпоколение»</w:t>
            </w:r>
            <w:r w:rsidR="006F39C6">
              <w:t>.</w:t>
            </w:r>
          </w:p>
          <w:p w:rsidR="006F39C6" w:rsidRDefault="006F39C6" w:rsidP="006F39C6">
            <w:r>
              <w:t>3.</w:t>
            </w:r>
            <w:r w:rsidR="00291CDC">
              <w:t xml:space="preserve"> </w:t>
            </w:r>
            <w:r>
              <w:t>Участие в мероприятиях, включая спортивные и молодежные.</w:t>
            </w:r>
          </w:p>
          <w:p w:rsidR="00496A78" w:rsidRDefault="00496A78" w:rsidP="00553522"/>
        </w:tc>
        <w:tc>
          <w:tcPr>
            <w:tcW w:w="3526" w:type="dxa"/>
          </w:tcPr>
          <w:p w:rsidR="006F39C6" w:rsidRDefault="006F39C6" w:rsidP="006F39C6">
            <w:r>
              <w:t>1. Апробация и необхо</w:t>
            </w:r>
            <w:r w:rsidR="00291CDC">
              <w:t>димая корректировка</w:t>
            </w:r>
            <w:r>
              <w:t xml:space="preserve"> системы спортивно-оздоровительной работы с участниками </w:t>
            </w:r>
            <w:r w:rsidR="00CC3802">
              <w:t>отрядов главы «ЭКОпоколение»</w:t>
            </w:r>
            <w:r>
              <w:t>, включая тренировки для поддержания физической формы участников и успешного выполнения ими практических задач в экологической и природоохранной деятельности.</w:t>
            </w:r>
          </w:p>
          <w:p w:rsidR="006F39C6" w:rsidRDefault="006F39C6" w:rsidP="006F39C6">
            <w:r>
              <w:t xml:space="preserve">2. </w:t>
            </w:r>
            <w:r w:rsidR="00291CDC">
              <w:t>Необходимая корректировка</w:t>
            </w:r>
            <w:r>
              <w:t xml:space="preserve"> календаря спортивных праздников и походов для сплочения и поддержания командного духа участников </w:t>
            </w:r>
            <w:r w:rsidR="00CC3802">
              <w:t>отрядов главы «ЭКОпоколение»</w:t>
            </w:r>
            <w:r>
              <w:t>.</w:t>
            </w:r>
          </w:p>
          <w:p w:rsidR="006F39C6" w:rsidRDefault="006F39C6" w:rsidP="006F39C6">
            <w:r>
              <w:t>3.Участие в мероприятиях, включая спортивные и молодежные.</w:t>
            </w:r>
          </w:p>
          <w:p w:rsidR="00496A78" w:rsidRDefault="00496A78" w:rsidP="00553522"/>
        </w:tc>
        <w:tc>
          <w:tcPr>
            <w:tcW w:w="3544" w:type="dxa"/>
          </w:tcPr>
          <w:p w:rsidR="00291CDC" w:rsidRDefault="00291CDC" w:rsidP="00291CDC">
            <w:r>
              <w:t xml:space="preserve">1. Совершенствование системы спортивно-оздоровительной работы с участниками </w:t>
            </w:r>
            <w:r w:rsidR="00CC3802">
              <w:t>отрядов главы «ЭКО</w:t>
            </w:r>
            <w:r w:rsidR="00E54775">
              <w:t xml:space="preserve"> </w:t>
            </w:r>
            <w:r w:rsidR="00CC3802">
              <w:t>поколение»</w:t>
            </w:r>
            <w:r>
              <w:t>, включая тренировки для поддержания физической формы участников и успешного выполнения ими практических задач в экологической и природоохранной деятельности.</w:t>
            </w:r>
          </w:p>
          <w:p w:rsidR="00291CDC" w:rsidRDefault="00291CDC" w:rsidP="00291CDC">
            <w:r>
              <w:t xml:space="preserve">2. Совершенствование календаря спортивных праздников и походов для сплочения и поддержания командного духа участников </w:t>
            </w:r>
            <w:r w:rsidR="00CC3802">
              <w:t>отрядов главы «ЭКОпоколение»</w:t>
            </w:r>
            <w:r>
              <w:t>.</w:t>
            </w:r>
          </w:p>
          <w:p w:rsidR="00291CDC" w:rsidRDefault="00291CDC" w:rsidP="00291CDC">
            <w:r>
              <w:t>3.Участие в мероприятиях, включая спортивные и молодежные.</w:t>
            </w:r>
          </w:p>
          <w:p w:rsidR="00496A78" w:rsidRDefault="00496A78" w:rsidP="006F39C6"/>
        </w:tc>
        <w:tc>
          <w:tcPr>
            <w:tcW w:w="3561" w:type="dxa"/>
          </w:tcPr>
          <w:p w:rsidR="00496A78" w:rsidRDefault="006F39C6" w:rsidP="00E936DD">
            <w:r>
              <w:t xml:space="preserve">Создание системы спортивно-оздоровительной работы с участниками </w:t>
            </w:r>
            <w:r w:rsidR="00CC3802">
              <w:t>отрядов главы «ЭКОпоколение»</w:t>
            </w:r>
          </w:p>
        </w:tc>
      </w:tr>
      <w:tr w:rsidR="00496A78" w:rsidTr="000B440F">
        <w:tc>
          <w:tcPr>
            <w:tcW w:w="2111" w:type="dxa"/>
          </w:tcPr>
          <w:p w:rsidR="00496A78" w:rsidRDefault="00496A78" w:rsidP="00553522">
            <w:r>
              <w:t xml:space="preserve">Просветительское </w:t>
            </w:r>
          </w:p>
        </w:tc>
        <w:tc>
          <w:tcPr>
            <w:tcW w:w="3260" w:type="dxa"/>
          </w:tcPr>
          <w:p w:rsidR="00496A78" w:rsidRDefault="00496A78" w:rsidP="00291CDC">
            <w:r>
              <w:t>1.</w:t>
            </w:r>
            <w:r w:rsidR="00291CDC">
              <w:t xml:space="preserve"> Разработка и проведение экопросветительских мероприятий для населения города Дзержинска.</w:t>
            </w:r>
          </w:p>
          <w:p w:rsidR="00496A78" w:rsidRDefault="00291CDC" w:rsidP="00291CDC">
            <w:r>
              <w:t>2. Разработка и распространение экопросветительской</w:t>
            </w:r>
            <w:r w:rsidR="00496A78">
              <w:t xml:space="preserve"> продукции</w:t>
            </w:r>
            <w:r>
              <w:t>.</w:t>
            </w:r>
          </w:p>
          <w:p w:rsidR="00496A78" w:rsidRDefault="00291CDC" w:rsidP="00291CDC">
            <w:r>
              <w:t>3</w:t>
            </w:r>
            <w:r w:rsidR="00496A78">
              <w:t>. Сотруднич</w:t>
            </w:r>
            <w:r>
              <w:t>ест</w:t>
            </w:r>
            <w:r w:rsidR="00496A78">
              <w:t>во со СМИ</w:t>
            </w:r>
            <w:r>
              <w:t xml:space="preserve"> города Дзержинска в вопросах экологического просвещения населения.</w:t>
            </w:r>
          </w:p>
        </w:tc>
        <w:tc>
          <w:tcPr>
            <w:tcW w:w="3526" w:type="dxa"/>
          </w:tcPr>
          <w:p w:rsidR="00291CDC" w:rsidRDefault="00291CDC" w:rsidP="00291CDC">
            <w:r>
              <w:t>1. Разработка и проведение экопросветительских мероприятий для населения города Дзержинска.</w:t>
            </w:r>
          </w:p>
          <w:p w:rsidR="00291CDC" w:rsidRDefault="00291CDC" w:rsidP="00291CDC">
            <w:r>
              <w:t>2. Разработка и распространение экопросветительской продукции.</w:t>
            </w:r>
          </w:p>
          <w:p w:rsidR="00291CDC" w:rsidRDefault="00291CDC" w:rsidP="00291CDC">
            <w:r>
              <w:t>3. Сотрудничество со СМИ города Дзержинска в вопросах экологического просвещения населения.</w:t>
            </w:r>
          </w:p>
          <w:p w:rsidR="00496A78" w:rsidRDefault="00496A78" w:rsidP="00291CDC"/>
        </w:tc>
        <w:tc>
          <w:tcPr>
            <w:tcW w:w="3544" w:type="dxa"/>
          </w:tcPr>
          <w:p w:rsidR="00143E24" w:rsidRDefault="00193840" w:rsidP="00193840">
            <w:r>
              <w:t xml:space="preserve">1. Пополнение </w:t>
            </w:r>
            <w:r w:rsidR="00143E24">
              <w:t xml:space="preserve">методического </w:t>
            </w:r>
            <w:r>
              <w:t>банка</w:t>
            </w:r>
            <w:r w:rsidR="00143E24">
              <w:t xml:space="preserve"> экопросветительских мероприятий.</w:t>
            </w:r>
          </w:p>
          <w:p w:rsidR="00193840" w:rsidRDefault="00143E24" w:rsidP="00193840">
            <w:r>
              <w:t>2.</w:t>
            </w:r>
            <w:r w:rsidR="00193840">
              <w:t xml:space="preserve"> </w:t>
            </w:r>
            <w:r>
              <w:t>О</w:t>
            </w:r>
            <w:r w:rsidR="00193840">
              <w:t>рганизация экопросветительских мероприятий для населения города Дзержинска.</w:t>
            </w:r>
          </w:p>
          <w:p w:rsidR="00193840" w:rsidRDefault="00143E24" w:rsidP="00193840">
            <w:r>
              <w:t>3</w:t>
            </w:r>
            <w:r w:rsidR="00193840">
              <w:t xml:space="preserve">. </w:t>
            </w:r>
            <w:r>
              <w:t>Пополнение банка и рас</w:t>
            </w:r>
            <w:r w:rsidR="00193840">
              <w:t>прост</w:t>
            </w:r>
            <w:r w:rsidR="00CC3802">
              <w:t>р</w:t>
            </w:r>
            <w:r w:rsidR="00193840">
              <w:t>анение экопросветительской продукции.</w:t>
            </w:r>
          </w:p>
          <w:p w:rsidR="00193840" w:rsidRDefault="00143E24" w:rsidP="00193840">
            <w:r>
              <w:t>4</w:t>
            </w:r>
            <w:r w:rsidR="00193840">
              <w:t>. Сотрудничество со СМИ города Дзержинска в вопросах экологического просвещения населения.</w:t>
            </w:r>
          </w:p>
          <w:p w:rsidR="00496A78" w:rsidRDefault="00496A78" w:rsidP="00193840"/>
        </w:tc>
        <w:tc>
          <w:tcPr>
            <w:tcW w:w="3561" w:type="dxa"/>
          </w:tcPr>
          <w:p w:rsidR="00496A78" w:rsidRDefault="00143E24" w:rsidP="00193840">
            <w:r>
              <w:t xml:space="preserve">1. </w:t>
            </w:r>
            <w:r w:rsidR="00496A78">
              <w:t xml:space="preserve">Создание </w:t>
            </w:r>
            <w:r w:rsidR="00193840">
              <w:t>базы методических и информационно-просветительских материалов по теме экологической и природоохранной деятельности.</w:t>
            </w:r>
          </w:p>
          <w:p w:rsidR="00143E24" w:rsidRDefault="00143E24" w:rsidP="00193840">
            <w:r>
              <w:t>2.Проведение экопросветительских мероприятий.</w:t>
            </w:r>
          </w:p>
          <w:p w:rsidR="00143E24" w:rsidRDefault="00143E24" w:rsidP="00193840">
            <w:r>
              <w:t xml:space="preserve">3. Рост уровня экологических компетенций участников </w:t>
            </w:r>
            <w:r w:rsidR="00CC3802">
              <w:t>отрядов главы «ЭКОпоколение»</w:t>
            </w:r>
            <w:r>
              <w:t>.</w:t>
            </w:r>
          </w:p>
          <w:p w:rsidR="00143E24" w:rsidRDefault="00143E24" w:rsidP="00143E24">
            <w:r>
              <w:t xml:space="preserve">4. </w:t>
            </w:r>
            <w:r w:rsidR="007274D1">
              <w:t xml:space="preserve">Развитие экологической культуры у жителей г.Дзержинска через участие в мероприятиях </w:t>
            </w:r>
            <w:r w:rsidR="00CC3802">
              <w:t>отрядов главы «ЭКО</w:t>
            </w:r>
            <w:r w:rsidR="00E54775">
              <w:t xml:space="preserve"> </w:t>
            </w:r>
            <w:r w:rsidR="00CC3802">
              <w:t>поколение»</w:t>
            </w:r>
            <w:r w:rsidR="007274D1">
              <w:t>.</w:t>
            </w:r>
          </w:p>
          <w:p w:rsidR="00CC3802" w:rsidRDefault="00143E24" w:rsidP="00E936DD">
            <w:r>
              <w:t xml:space="preserve">5. Узнаваемость и востребованность </w:t>
            </w:r>
            <w:r w:rsidR="00CC3802">
              <w:t>отрядов главы «ЭКОпоколение»</w:t>
            </w:r>
            <w:r>
              <w:t>.</w:t>
            </w:r>
          </w:p>
        </w:tc>
      </w:tr>
      <w:tr w:rsidR="00496A78" w:rsidTr="000B440F">
        <w:tc>
          <w:tcPr>
            <w:tcW w:w="2111" w:type="dxa"/>
          </w:tcPr>
          <w:p w:rsidR="00496A78" w:rsidRDefault="00496A78" w:rsidP="009E1645">
            <w:r>
              <w:t xml:space="preserve">Практическое </w:t>
            </w:r>
          </w:p>
        </w:tc>
        <w:tc>
          <w:tcPr>
            <w:tcW w:w="3260" w:type="dxa"/>
          </w:tcPr>
          <w:p w:rsidR="00496A78" w:rsidRDefault="00496A78" w:rsidP="00F83DAF">
            <w:r>
              <w:t xml:space="preserve">1. </w:t>
            </w:r>
            <w:r w:rsidR="000B440F">
              <w:t xml:space="preserve">Формирование первичного отряда </w:t>
            </w:r>
            <w:r w:rsidR="00CC3802">
              <w:t xml:space="preserve">главы </w:t>
            </w:r>
            <w:r w:rsidR="000B440F">
              <w:t>«Э</w:t>
            </w:r>
            <w:r w:rsidR="00CC3802">
              <w:t>КО</w:t>
            </w:r>
            <w:r w:rsidR="000B440F">
              <w:t>поколение» в составе 25 человек.</w:t>
            </w:r>
          </w:p>
          <w:p w:rsidR="00496A78" w:rsidRDefault="00496A78" w:rsidP="00F83DAF">
            <w:r>
              <w:t xml:space="preserve">2. </w:t>
            </w:r>
            <w:r w:rsidR="000B440F">
              <w:t xml:space="preserve">Проведение практических экологических и природоохранных мероприятий в соответствии с муниципальным и социальным заказом </w:t>
            </w:r>
            <w:r w:rsidR="000B440F">
              <w:rPr>
                <w:bCs/>
              </w:rPr>
              <w:t>во взаимодействии с М</w:t>
            </w:r>
            <w:r w:rsidR="000B440F" w:rsidRPr="00496A78">
              <w:rPr>
                <w:bCs/>
              </w:rPr>
              <w:t xml:space="preserve">БУ «Город» и </w:t>
            </w:r>
            <w:r w:rsidR="000B440F" w:rsidRPr="00496A78">
              <w:t>Дзержинский межму</w:t>
            </w:r>
            <w:r w:rsidR="000B440F" w:rsidRPr="00496A78">
              <w:rPr>
                <w:bCs/>
              </w:rPr>
              <w:t>ниципальный филиал ГКУ НО «НЦЗН»</w:t>
            </w:r>
            <w:r w:rsidR="000B440F">
              <w:rPr>
                <w:bCs/>
              </w:rPr>
              <w:t>.</w:t>
            </w:r>
            <w:r w:rsidR="000B440F">
              <w:t xml:space="preserve"> 3.</w:t>
            </w:r>
            <w:r>
              <w:t>Проведение мониторинга эффективности деятельности</w:t>
            </w:r>
            <w:r w:rsidR="000B440F">
              <w:t xml:space="preserve"> </w:t>
            </w:r>
            <w:r w:rsidR="00CC3802">
              <w:t>первичного отряда главы «ЭКОпоколение»</w:t>
            </w:r>
            <w:r w:rsidR="000B440F">
              <w:t>.</w:t>
            </w:r>
          </w:p>
          <w:p w:rsidR="007274D1" w:rsidRDefault="000B440F" w:rsidP="007274D1">
            <w:r>
              <w:t>4</w:t>
            </w:r>
            <w:r w:rsidR="00496A78">
              <w:t xml:space="preserve">. Составление рейтинга </w:t>
            </w:r>
            <w:r w:rsidR="007274D1">
              <w:t>участников по итогам практической деятельности с целью привлечения их в качестве командиров отрядов, наставников новых участников.</w:t>
            </w:r>
          </w:p>
          <w:p w:rsidR="00496A78" w:rsidRDefault="00496A78" w:rsidP="007274D1"/>
        </w:tc>
        <w:tc>
          <w:tcPr>
            <w:tcW w:w="3526" w:type="dxa"/>
          </w:tcPr>
          <w:p w:rsidR="000B440F" w:rsidRDefault="00496A78" w:rsidP="00B44C39">
            <w:r>
              <w:t xml:space="preserve">1. </w:t>
            </w:r>
            <w:r w:rsidR="000B440F">
              <w:t xml:space="preserve">Расширение </w:t>
            </w:r>
            <w:r w:rsidR="00CC3802">
              <w:t xml:space="preserve">состава отрядов главы «ЭКОпоколение» </w:t>
            </w:r>
            <w:r w:rsidR="000B440F">
              <w:t>д</w:t>
            </w:r>
            <w:r w:rsidR="00CC3802">
              <w:t xml:space="preserve">о 7 отрядов в количестве </w:t>
            </w:r>
            <w:r w:rsidR="000B440F">
              <w:t>175 человек.</w:t>
            </w:r>
          </w:p>
          <w:p w:rsidR="00496A78" w:rsidRDefault="000B440F" w:rsidP="00B44C39">
            <w:r>
              <w:t xml:space="preserve">2. Проведение практических экологических и природоохранных мероприятий в соответствии с муниципальным и социальным заказом </w:t>
            </w:r>
            <w:r>
              <w:rPr>
                <w:bCs/>
              </w:rPr>
              <w:t>во взаимодействии с М</w:t>
            </w:r>
            <w:r w:rsidRPr="00496A78">
              <w:rPr>
                <w:bCs/>
              </w:rPr>
              <w:t xml:space="preserve">БУ «Город» и </w:t>
            </w:r>
            <w:r w:rsidRPr="00496A78">
              <w:t>Дзержинский межму</w:t>
            </w:r>
            <w:r w:rsidRPr="00496A78">
              <w:rPr>
                <w:bCs/>
              </w:rPr>
              <w:t>ниципальный филиал ГКУ НО «НЦЗН»</w:t>
            </w:r>
            <w:r>
              <w:rPr>
                <w:bCs/>
              </w:rPr>
              <w:t>.</w:t>
            </w:r>
            <w:r>
              <w:t xml:space="preserve"> </w:t>
            </w:r>
          </w:p>
          <w:p w:rsidR="00496A78" w:rsidRDefault="00496A78" w:rsidP="00B44C39">
            <w:r>
              <w:t xml:space="preserve">2. Проведение мониторинга эффективности деятельности </w:t>
            </w:r>
            <w:r w:rsidR="00CC3802">
              <w:t>отрядов главы «ЭКОпоколение»</w:t>
            </w:r>
            <w:r>
              <w:t>.</w:t>
            </w:r>
          </w:p>
          <w:p w:rsidR="007274D1" w:rsidRDefault="00496A78" w:rsidP="007274D1">
            <w:r>
              <w:t xml:space="preserve">3. </w:t>
            </w:r>
            <w:r w:rsidR="007274D1">
              <w:t>Составление рейтинга участников и отрядов по итогам участия в практической деятельности с целью выявления активистов и лучших отрядов.</w:t>
            </w:r>
          </w:p>
        </w:tc>
        <w:tc>
          <w:tcPr>
            <w:tcW w:w="3544" w:type="dxa"/>
          </w:tcPr>
          <w:p w:rsidR="000B440F" w:rsidRDefault="000B440F" w:rsidP="000B440F">
            <w:r>
              <w:t xml:space="preserve">1. Деятельность </w:t>
            </w:r>
            <w:r w:rsidR="00CC3802">
              <w:t>отрядов главы «ЭКОпоколение</w:t>
            </w:r>
            <w:r>
              <w:t xml:space="preserve">» в количественном составе: </w:t>
            </w:r>
            <w:r w:rsidR="00CC3802">
              <w:t>7</w:t>
            </w:r>
            <w:r>
              <w:t xml:space="preserve"> отрядов, 175 человек.</w:t>
            </w:r>
          </w:p>
          <w:p w:rsidR="000B440F" w:rsidRDefault="000B440F" w:rsidP="000B440F">
            <w:r>
              <w:t xml:space="preserve">2. Проведение практических экологических и природоохранных мероприятий в соответствии с муниципальным и социальным заказом </w:t>
            </w:r>
            <w:r>
              <w:rPr>
                <w:bCs/>
              </w:rPr>
              <w:t>во взаимодействии с М</w:t>
            </w:r>
            <w:r w:rsidRPr="00496A78">
              <w:rPr>
                <w:bCs/>
              </w:rPr>
              <w:t xml:space="preserve">БУ «Город» и </w:t>
            </w:r>
            <w:r w:rsidRPr="00496A78">
              <w:t>Дзержинский межму</w:t>
            </w:r>
            <w:r w:rsidRPr="00496A78">
              <w:rPr>
                <w:bCs/>
              </w:rPr>
              <w:t>ниципальный филиал ГКУ НО «НЦЗН»</w:t>
            </w:r>
            <w:r>
              <w:rPr>
                <w:bCs/>
              </w:rPr>
              <w:t>.</w:t>
            </w:r>
            <w:r>
              <w:t xml:space="preserve"> </w:t>
            </w:r>
          </w:p>
          <w:p w:rsidR="000B440F" w:rsidRDefault="000B440F" w:rsidP="000B440F">
            <w:r>
              <w:t xml:space="preserve">2. Проведение мониторинга эффективности деятельности </w:t>
            </w:r>
            <w:r w:rsidR="00CC3802">
              <w:t>отрядов главы «ЭКОпоколение».</w:t>
            </w:r>
          </w:p>
          <w:p w:rsidR="000B440F" w:rsidRDefault="000B440F" w:rsidP="000B440F">
            <w:r>
              <w:t>3. Составление рейтинга участников и отрядов по итогам участия в практической деятельности с целью выявления активистов и лучших отрядов.</w:t>
            </w:r>
          </w:p>
          <w:p w:rsidR="00496A78" w:rsidRDefault="00496A78" w:rsidP="000B440F">
            <w:r>
              <w:t>4. Мониторинговые исследование результативности реализации программы.</w:t>
            </w:r>
          </w:p>
        </w:tc>
        <w:tc>
          <w:tcPr>
            <w:tcW w:w="3561" w:type="dxa"/>
          </w:tcPr>
          <w:p w:rsidR="00496A78" w:rsidRDefault="00496A78" w:rsidP="00553522">
            <w:r>
              <w:t xml:space="preserve">1. </w:t>
            </w:r>
            <w:r w:rsidR="008E7332">
              <w:t>Улучшение качества экологии городской и пригородной среды, зависящего от бытового воздействия человека.</w:t>
            </w:r>
          </w:p>
          <w:p w:rsidR="00496A78" w:rsidRDefault="00496A78" w:rsidP="00553522">
            <w:r>
              <w:t xml:space="preserve">2. </w:t>
            </w:r>
            <w:r w:rsidR="008E7332">
              <w:t xml:space="preserve">Развитие природоохранных и экологических навыков у участников </w:t>
            </w:r>
            <w:r w:rsidR="00CC3802">
              <w:t>отрядов главы «ЭКОпоколение»</w:t>
            </w:r>
            <w:r w:rsidR="008E7332">
              <w:t>.</w:t>
            </w:r>
          </w:p>
          <w:p w:rsidR="0062646F" w:rsidRDefault="008E7332" w:rsidP="008E7332">
            <w:r>
              <w:t xml:space="preserve">3. Удовлетворенность всех участников процесса функционирования </w:t>
            </w:r>
            <w:r w:rsidR="00CC3802">
              <w:t>отрядов главы «ЭКОпоколение»</w:t>
            </w:r>
            <w:r>
              <w:t xml:space="preserve"> результатом </w:t>
            </w:r>
            <w:r w:rsidR="0062646F">
              <w:t>деятельности.</w:t>
            </w:r>
          </w:p>
          <w:p w:rsidR="008E7332" w:rsidRDefault="0062646F" w:rsidP="00E936DD">
            <w:r>
              <w:t>4</w:t>
            </w:r>
            <w:r w:rsidR="008E7332">
              <w:t xml:space="preserve">. Узнаваемость и востребованность </w:t>
            </w:r>
            <w:r w:rsidR="00CC3802">
              <w:t>отрядов главы «ЭКОпоколение»</w:t>
            </w:r>
            <w:r w:rsidR="008E7332">
              <w:t>.</w:t>
            </w:r>
          </w:p>
        </w:tc>
      </w:tr>
    </w:tbl>
    <w:p w:rsidR="006B5CEB" w:rsidRDefault="006B5CEB" w:rsidP="00855167">
      <w:pPr>
        <w:tabs>
          <w:tab w:val="num" w:pos="0"/>
          <w:tab w:val="left" w:pos="720"/>
          <w:tab w:val="left" w:pos="900"/>
        </w:tabs>
        <w:rPr>
          <w:b/>
        </w:rPr>
        <w:sectPr w:rsidR="006B5CEB" w:rsidSect="0038258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footnotePr>
            <w:pos w:val="beneathText"/>
          </w:footnotePr>
          <w:pgSz w:w="16837" w:h="11905" w:orient="landscape"/>
          <w:pgMar w:top="1077" w:right="998" w:bottom="765" w:left="1701" w:header="709" w:footer="709" w:gutter="0"/>
          <w:pgNumType w:start="15"/>
          <w:cols w:space="720"/>
          <w:titlePg/>
          <w:docGrid w:linePitch="360"/>
        </w:sectPr>
      </w:pPr>
    </w:p>
    <w:p w:rsidR="00F9178A" w:rsidRPr="00F9178A" w:rsidRDefault="00C02444" w:rsidP="00F9178A">
      <w:pPr>
        <w:jc w:val="center"/>
        <w:rPr>
          <w:b/>
        </w:rPr>
      </w:pPr>
      <w:r>
        <w:rPr>
          <w:b/>
        </w:rPr>
        <w:t xml:space="preserve">6. </w:t>
      </w:r>
      <w:r w:rsidR="00F9178A" w:rsidRPr="00F9178A">
        <w:rPr>
          <w:b/>
        </w:rPr>
        <w:t>Контрольная часть реализации программы</w:t>
      </w:r>
    </w:p>
    <w:p w:rsidR="00F9178A" w:rsidRPr="00F9178A" w:rsidRDefault="00F9178A" w:rsidP="00F9178A">
      <w:pPr>
        <w:jc w:val="center"/>
        <w:rPr>
          <w:b/>
        </w:rPr>
      </w:pPr>
    </w:p>
    <w:tbl>
      <w:tblPr>
        <w:tblW w:w="15604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1854"/>
        <w:gridCol w:w="1843"/>
        <w:gridCol w:w="5245"/>
        <w:gridCol w:w="1843"/>
        <w:gridCol w:w="4819"/>
      </w:tblGrid>
      <w:tr w:rsidR="00042B4F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B4F" w:rsidRDefault="00042B4F" w:rsidP="008746E0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Цель исследования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B4F" w:rsidRDefault="00042B4F" w:rsidP="008746E0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Объекты исследования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B4F" w:rsidRDefault="00042B4F" w:rsidP="008746E0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Предмет исследования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Методы исследования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B4F" w:rsidRDefault="00042B4F" w:rsidP="008746E0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Ожидаемые результаты </w:t>
            </w:r>
          </w:p>
        </w:tc>
      </w:tr>
      <w:tr w:rsidR="00B60E28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E28" w:rsidRDefault="00B60E28" w:rsidP="00B60E28">
            <w:pPr>
              <w:snapToGrid w:val="0"/>
              <w:jc w:val="center"/>
            </w:pPr>
            <w:r>
              <w:t>Внесение</w:t>
            </w:r>
          </w:p>
          <w:p w:rsidR="00B60E28" w:rsidRDefault="00B60E28" w:rsidP="00B60E28">
            <w:pPr>
              <w:jc w:val="center"/>
            </w:pPr>
            <w:r>
              <w:t>необходимых</w:t>
            </w:r>
          </w:p>
          <w:p w:rsidR="00B60E28" w:rsidRDefault="00B60E28" w:rsidP="00B60E28">
            <w:pPr>
              <w:jc w:val="center"/>
            </w:pPr>
            <w:r>
              <w:t>корректив</w:t>
            </w:r>
            <w:r w:rsidR="00BD1695">
              <w:t>ов</w:t>
            </w:r>
          </w:p>
          <w:p w:rsidR="00B60E28" w:rsidRPr="00B60E28" w:rsidRDefault="00B60E28" w:rsidP="00B60E28">
            <w:pPr>
              <w:jc w:val="center"/>
            </w:pPr>
            <w:r>
              <w:t>в программу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E28" w:rsidRDefault="00B15DB6" w:rsidP="00B15DB6">
            <w:pPr>
              <w:snapToGrid w:val="0"/>
              <w:jc w:val="center"/>
              <w:rPr>
                <w:b/>
              </w:rPr>
            </w:pPr>
            <w:r>
              <w:t>Отряд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E28" w:rsidRDefault="00CF56DA" w:rsidP="00B60E28">
            <w:pPr>
              <w:snapToGrid w:val="0"/>
            </w:pPr>
            <w:r>
              <w:rPr>
                <w:b/>
              </w:rPr>
              <w:t xml:space="preserve">- </w:t>
            </w:r>
            <w:r w:rsidRPr="00CF56DA">
              <w:t xml:space="preserve">Количество </w:t>
            </w:r>
            <w:r w:rsidR="00B15DB6">
              <w:t>участников отряда главы «ЭКОпоколение».</w:t>
            </w:r>
          </w:p>
          <w:p w:rsidR="00CF56DA" w:rsidRDefault="00CF56DA" w:rsidP="00B60E28">
            <w:pPr>
              <w:snapToGrid w:val="0"/>
            </w:pPr>
            <w:r>
              <w:t xml:space="preserve">- Наличие </w:t>
            </w:r>
            <w:r w:rsidR="00B15DB6">
              <w:t>площадки для размещения информации о деятельности отряда главы «ЭКОпоколение».</w:t>
            </w:r>
          </w:p>
          <w:p w:rsidR="00B15DB6" w:rsidRDefault="00CF56DA" w:rsidP="00B60E28">
            <w:pPr>
              <w:snapToGrid w:val="0"/>
            </w:pPr>
            <w:r>
              <w:t xml:space="preserve">- </w:t>
            </w:r>
            <w:r w:rsidR="00B15DB6">
              <w:t>Реализация программы обучения участников отряда главы «ЭКОпоколение».</w:t>
            </w:r>
          </w:p>
          <w:p w:rsidR="00CF56DA" w:rsidRDefault="00B15DB6" w:rsidP="00B60E28">
            <w:pPr>
              <w:snapToGrid w:val="0"/>
            </w:pPr>
            <w:r>
              <w:t xml:space="preserve">- </w:t>
            </w:r>
            <w:r w:rsidR="00CF56DA">
              <w:t xml:space="preserve">Количество </w:t>
            </w:r>
            <w:r>
              <w:t>проведенных практических природоохранных мероприятий.</w:t>
            </w:r>
          </w:p>
          <w:p w:rsidR="00B15DB6" w:rsidRDefault="00B15DB6" w:rsidP="00B60E28">
            <w:pPr>
              <w:snapToGrid w:val="0"/>
            </w:pPr>
            <w:r>
              <w:t xml:space="preserve">- Количество </w:t>
            </w:r>
            <w:r w:rsidR="00E936DD">
              <w:t>экопросветительских мероприятий</w:t>
            </w:r>
          </w:p>
          <w:p w:rsidR="00CF56DA" w:rsidRPr="00CF56DA" w:rsidRDefault="00CF56DA" w:rsidP="00B15DB6">
            <w:pPr>
              <w:snapToGrid w:val="0"/>
            </w:pPr>
            <w:r>
              <w:t>-Участие в мероприятиях разного уровня</w:t>
            </w:r>
            <w:r w:rsidR="00B15DB6"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60E28" w:rsidRPr="006B5CEB" w:rsidRDefault="006B5CEB" w:rsidP="008746E0">
            <w:pPr>
              <w:snapToGrid w:val="0"/>
              <w:jc w:val="center"/>
            </w:pPr>
            <w:r w:rsidRPr="006B5CEB">
              <w:t xml:space="preserve">Сбор информационных карт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56DA" w:rsidRDefault="00CF56DA" w:rsidP="00CF56DA">
            <w:pPr>
              <w:suppressAutoHyphens/>
              <w:snapToGrid w:val="0"/>
              <w:jc w:val="both"/>
            </w:pPr>
            <w:r>
              <w:t xml:space="preserve">- Повышение качества деятельности </w:t>
            </w:r>
            <w:r w:rsidR="00E936DD">
              <w:t>отрядов главы</w:t>
            </w:r>
            <w:r w:rsidR="00015C7C">
              <w:t xml:space="preserve"> за счет участия в обучающих мероприятиях, участия в областных семинарах, участия в городских и областных конкурсах в сфере </w:t>
            </w:r>
            <w:r w:rsidR="00E936DD">
              <w:t xml:space="preserve">экопросветительской и природоохранной </w:t>
            </w:r>
            <w:r w:rsidR="00015C7C">
              <w:t>деятельности.</w:t>
            </w:r>
          </w:p>
          <w:p w:rsidR="00B60E28" w:rsidRDefault="00B60E28" w:rsidP="00B60E28">
            <w:pPr>
              <w:snapToGrid w:val="0"/>
              <w:jc w:val="both"/>
              <w:rPr>
                <w:b/>
              </w:rPr>
            </w:pPr>
          </w:p>
        </w:tc>
      </w:tr>
      <w:tr w:rsidR="00042B4F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Внесение</w:t>
            </w:r>
          </w:p>
          <w:p w:rsidR="00042B4F" w:rsidRDefault="00042B4F" w:rsidP="008746E0">
            <w:pPr>
              <w:jc w:val="center"/>
            </w:pPr>
            <w:r>
              <w:t>необходимых</w:t>
            </w:r>
          </w:p>
          <w:p w:rsidR="00042B4F" w:rsidRDefault="00042B4F" w:rsidP="008746E0">
            <w:pPr>
              <w:jc w:val="center"/>
            </w:pPr>
            <w:r>
              <w:t>корректив</w:t>
            </w:r>
            <w:r w:rsidR="00BD1695">
              <w:t>ов</w:t>
            </w:r>
          </w:p>
          <w:p w:rsidR="00042B4F" w:rsidRDefault="00042B4F" w:rsidP="00CF56DA">
            <w:pPr>
              <w:jc w:val="center"/>
            </w:pPr>
            <w:r>
              <w:t>в программу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B15DB6">
            <w:pPr>
              <w:snapToGrid w:val="0"/>
              <w:jc w:val="center"/>
            </w:pPr>
            <w:r>
              <w:t xml:space="preserve">Руководители </w:t>
            </w:r>
            <w:r w:rsidR="00B15DB6">
              <w:t>отрядов</w:t>
            </w:r>
            <w:r>
              <w:t xml:space="preserve">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F9178A">
            <w:pPr>
              <w:suppressAutoHyphens/>
            </w:pPr>
            <w:r>
              <w:t xml:space="preserve">- Результативность деятельности </w:t>
            </w:r>
            <w:r w:rsidR="00B15DB6">
              <w:t>руководителей отрядов главы «ЭКОпоколение».</w:t>
            </w:r>
          </w:p>
          <w:p w:rsidR="00042B4F" w:rsidRDefault="00042B4F" w:rsidP="00E936DD">
            <w:pPr>
              <w:suppressAutoHyphens/>
            </w:pPr>
            <w:r>
              <w:t xml:space="preserve">- Степень удовлетворенности </w:t>
            </w:r>
            <w:r w:rsidR="00B15DB6">
              <w:t>руководителей отряда главы «ЭКОпоколение».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5A2525" w:rsidP="005A2525">
            <w:pPr>
              <w:suppressAutoHyphens/>
              <w:snapToGrid w:val="0"/>
              <w:jc w:val="center"/>
            </w:pPr>
            <w:r>
              <w:t xml:space="preserve">Анкетирование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B4F" w:rsidRDefault="00CF56DA" w:rsidP="00E936DD">
            <w:pPr>
              <w:suppressAutoHyphens/>
              <w:jc w:val="both"/>
            </w:pPr>
            <w:r>
              <w:t xml:space="preserve">- </w:t>
            </w:r>
            <w:r w:rsidR="005A2525">
              <w:t xml:space="preserve">Повышение уровня заинтересованности в </w:t>
            </w:r>
            <w:r w:rsidR="00015C7C">
              <w:t xml:space="preserve">развитии </w:t>
            </w:r>
            <w:r w:rsidR="00B15DB6">
              <w:t>отряда главы «ЭКОпоколение»</w:t>
            </w:r>
            <w:r w:rsidR="00015C7C">
              <w:t xml:space="preserve"> и эффективности </w:t>
            </w:r>
            <w:r w:rsidR="00B15DB6">
              <w:t>руководителей</w:t>
            </w:r>
            <w:r w:rsidR="00015C7C">
              <w:t xml:space="preserve"> за счет обучения</w:t>
            </w:r>
            <w:r w:rsidR="00B15DB6">
              <w:t>, самообразования, обмена опытом.</w:t>
            </w:r>
          </w:p>
        </w:tc>
      </w:tr>
      <w:tr w:rsidR="00042B4F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Внесение</w:t>
            </w:r>
          </w:p>
          <w:p w:rsidR="00042B4F" w:rsidRDefault="00042B4F" w:rsidP="008746E0">
            <w:pPr>
              <w:jc w:val="center"/>
            </w:pPr>
            <w:r>
              <w:t>необходимых</w:t>
            </w:r>
          </w:p>
          <w:p w:rsidR="00042B4F" w:rsidRDefault="00042B4F" w:rsidP="008746E0">
            <w:pPr>
              <w:jc w:val="center"/>
            </w:pPr>
            <w:r>
              <w:t>корректив</w:t>
            </w:r>
            <w:r w:rsidR="00BD1695">
              <w:t>ов</w:t>
            </w:r>
          </w:p>
          <w:p w:rsidR="00042B4F" w:rsidRDefault="00042B4F" w:rsidP="008746E0">
            <w:pPr>
              <w:jc w:val="center"/>
            </w:pPr>
            <w:r>
              <w:t>в программу</w:t>
            </w:r>
          </w:p>
          <w:p w:rsidR="00042B4F" w:rsidRDefault="00042B4F" w:rsidP="008746E0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B15DB6" w:rsidP="008746E0">
            <w:pPr>
              <w:snapToGrid w:val="0"/>
              <w:jc w:val="center"/>
            </w:pPr>
            <w:r>
              <w:t>Участники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F9178A">
            <w:pPr>
              <w:suppressAutoHyphens/>
              <w:jc w:val="both"/>
            </w:pPr>
            <w:r>
              <w:t xml:space="preserve">- Личностный рост и развитие лидерских качеств </w:t>
            </w:r>
            <w:r w:rsidR="00B15DB6">
              <w:t>участников отряда главы «ЭКОпоколение»</w:t>
            </w:r>
            <w:r>
              <w:t>.</w:t>
            </w:r>
          </w:p>
          <w:p w:rsidR="00B15DB6" w:rsidRDefault="00BD1695" w:rsidP="00F9178A">
            <w:pPr>
              <w:suppressAutoHyphens/>
              <w:jc w:val="both"/>
            </w:pPr>
            <w:r>
              <w:t>-</w:t>
            </w:r>
            <w:r w:rsidR="00B15DB6">
              <w:t>Количество посещенных экопросветительских и практических природоохранных мероприятий.</w:t>
            </w:r>
          </w:p>
          <w:p w:rsidR="00042B4F" w:rsidRDefault="00042B4F" w:rsidP="00E936DD">
            <w:pPr>
              <w:suppressAutoHyphens/>
              <w:jc w:val="both"/>
            </w:pPr>
            <w:r>
              <w:t xml:space="preserve">- Степень удовлетворенности </w:t>
            </w:r>
            <w:r w:rsidR="00CF56DA">
              <w:t>уча</w:t>
            </w:r>
            <w:r w:rsidR="00B15DB6">
              <w:t>стников отряда главы «ЭКОпоколение»</w:t>
            </w:r>
            <w: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5A2525" w:rsidP="005A2525">
            <w:pPr>
              <w:suppressAutoHyphens/>
              <w:snapToGrid w:val="0"/>
              <w:jc w:val="center"/>
            </w:pPr>
            <w:r>
              <w:t xml:space="preserve">Анкетирование </w:t>
            </w:r>
          </w:p>
          <w:p w:rsidR="005A2525" w:rsidRDefault="005A2525" w:rsidP="005A2525">
            <w:pPr>
              <w:suppressAutoHyphens/>
              <w:snapToGrid w:val="0"/>
              <w:jc w:val="center"/>
            </w:pPr>
            <w:r>
              <w:t xml:space="preserve">Тестирование </w:t>
            </w:r>
          </w:p>
          <w:p w:rsidR="005A2525" w:rsidRDefault="00B60E28" w:rsidP="005A2525">
            <w:pPr>
              <w:suppressAutoHyphens/>
              <w:snapToGrid w:val="0"/>
              <w:jc w:val="center"/>
            </w:pPr>
            <w:r>
              <w:t>Н</w:t>
            </w:r>
            <w:r w:rsidR="005A2525">
              <w:t>аблюдение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B4F" w:rsidRDefault="00E936DD" w:rsidP="00CF56DA">
            <w:pPr>
              <w:suppressAutoHyphens/>
              <w:snapToGrid w:val="0"/>
              <w:jc w:val="both"/>
            </w:pPr>
            <w:r>
              <w:t>-</w:t>
            </w:r>
            <w:r w:rsidR="00042B4F">
              <w:t xml:space="preserve">Повышение качества подготовки </w:t>
            </w:r>
            <w:r w:rsidR="00B15DB6">
              <w:t>участников</w:t>
            </w:r>
            <w:r w:rsidR="00BD1695">
              <w:t xml:space="preserve"> отряда главы «ЭКО поколение»</w:t>
            </w:r>
            <w:r w:rsidR="00B15DB6">
              <w:t xml:space="preserve"> для осуществления  экопросветительской и природоохранной деятельности</w:t>
            </w:r>
            <w:r w:rsidR="00042B4F">
              <w:t>.</w:t>
            </w:r>
          </w:p>
          <w:p w:rsidR="00042B4F" w:rsidRDefault="00CF56DA" w:rsidP="00CF56DA">
            <w:pPr>
              <w:suppressAutoHyphens/>
              <w:jc w:val="both"/>
            </w:pPr>
            <w:r>
              <w:t xml:space="preserve">- </w:t>
            </w:r>
            <w:r w:rsidR="005A2525">
              <w:t xml:space="preserve">Личностный рост </w:t>
            </w:r>
            <w:r w:rsidR="00BD1695">
              <w:t>участников отряда главы «ЭКОпоколение».</w:t>
            </w:r>
          </w:p>
          <w:p w:rsidR="00042B4F" w:rsidRDefault="00CF56DA" w:rsidP="00E936DD">
            <w:pPr>
              <w:suppressAutoHyphens/>
              <w:jc w:val="both"/>
            </w:pPr>
            <w:r>
              <w:t xml:space="preserve">-Динамика личных результатов </w:t>
            </w:r>
            <w:r w:rsidR="00BD1695">
              <w:t>участников отряда главы «ЭКОпоколение».</w:t>
            </w:r>
          </w:p>
        </w:tc>
      </w:tr>
      <w:tr w:rsidR="00042B4F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Внесение</w:t>
            </w:r>
          </w:p>
          <w:p w:rsidR="00042B4F" w:rsidRDefault="00042B4F" w:rsidP="008746E0">
            <w:pPr>
              <w:jc w:val="center"/>
            </w:pPr>
            <w:r>
              <w:t>необходимых</w:t>
            </w:r>
          </w:p>
          <w:p w:rsidR="00042B4F" w:rsidRDefault="00042B4F" w:rsidP="008746E0">
            <w:pPr>
              <w:jc w:val="center"/>
            </w:pPr>
            <w:r>
              <w:t>корректив</w:t>
            </w:r>
            <w:r w:rsidR="00BD1695">
              <w:t>ов</w:t>
            </w:r>
          </w:p>
          <w:p w:rsidR="00042B4F" w:rsidRDefault="00042B4F" w:rsidP="008746E0">
            <w:pPr>
              <w:jc w:val="center"/>
            </w:pPr>
            <w:r>
              <w:t>в программу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Родители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042B4F">
            <w:pPr>
              <w:suppressAutoHyphens/>
              <w:snapToGrid w:val="0"/>
            </w:pPr>
            <w:r>
              <w:t>- Степень удовлетворенности родителей.</w:t>
            </w:r>
          </w:p>
          <w:p w:rsidR="00042B4F" w:rsidRDefault="00042B4F" w:rsidP="008746E0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5A2525">
            <w:pPr>
              <w:snapToGrid w:val="0"/>
              <w:jc w:val="center"/>
            </w:pPr>
            <w:r>
              <w:t>Анкетирование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B4F" w:rsidRDefault="00042B4F" w:rsidP="008746E0">
            <w:pPr>
              <w:snapToGrid w:val="0"/>
              <w:jc w:val="both"/>
            </w:pPr>
            <w:r>
              <w:t>Заинтересованность родителей в участии детей в деятельности</w:t>
            </w:r>
            <w:r w:rsidR="00BD1695">
              <w:t xml:space="preserve"> отряда главы «ЭКОпоколение».</w:t>
            </w:r>
          </w:p>
          <w:p w:rsidR="00042B4F" w:rsidRDefault="00042B4F" w:rsidP="00BD1695">
            <w:pPr>
              <w:jc w:val="both"/>
            </w:pPr>
            <w:r>
              <w:t xml:space="preserve">      </w:t>
            </w:r>
          </w:p>
        </w:tc>
      </w:tr>
      <w:tr w:rsidR="00042B4F" w:rsidTr="00E936DD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Внесение</w:t>
            </w:r>
          </w:p>
          <w:p w:rsidR="00042B4F" w:rsidRDefault="00042B4F" w:rsidP="008746E0">
            <w:pPr>
              <w:jc w:val="center"/>
            </w:pPr>
            <w:r>
              <w:t>необходимых</w:t>
            </w:r>
          </w:p>
          <w:p w:rsidR="00042B4F" w:rsidRDefault="00042B4F" w:rsidP="008746E0">
            <w:pPr>
              <w:jc w:val="center"/>
            </w:pPr>
            <w:r>
              <w:t>корректив</w:t>
            </w:r>
            <w:r w:rsidR="00BD1695">
              <w:t>ов</w:t>
            </w:r>
          </w:p>
          <w:p w:rsidR="00042B4F" w:rsidRDefault="00042B4F" w:rsidP="008746E0">
            <w:pPr>
              <w:jc w:val="center"/>
            </w:pPr>
            <w:r>
              <w:t>в программу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8746E0">
            <w:pPr>
              <w:snapToGrid w:val="0"/>
              <w:jc w:val="center"/>
            </w:pPr>
            <w:r>
              <w:t>Социум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042B4F" w:rsidP="00E936DD">
            <w:pPr>
              <w:suppressAutoHyphens/>
              <w:snapToGrid w:val="0"/>
            </w:pPr>
            <w:r>
              <w:t xml:space="preserve">- Социальный маркетинг востребованности деятельности </w:t>
            </w:r>
            <w:r w:rsidR="00BD1695">
              <w:t>участников отряда главы «ЭКОпоколение».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B4F" w:rsidRDefault="006B5CEB" w:rsidP="006B5CEB">
            <w:pPr>
              <w:snapToGrid w:val="0"/>
              <w:jc w:val="center"/>
            </w:pPr>
            <w:r>
              <w:t>Опрос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B4F" w:rsidRDefault="00042B4F" w:rsidP="008746E0">
            <w:pPr>
              <w:snapToGrid w:val="0"/>
              <w:jc w:val="both"/>
            </w:pPr>
            <w:r>
              <w:t xml:space="preserve">Совершенствование системы </w:t>
            </w:r>
            <w:r w:rsidR="00BD1695">
              <w:t>экопросветительской и практической природоохранной деятельности.</w:t>
            </w:r>
          </w:p>
          <w:p w:rsidR="00042B4F" w:rsidRDefault="00042B4F" w:rsidP="008746E0">
            <w:pPr>
              <w:jc w:val="center"/>
            </w:pPr>
            <w:r>
              <w:t xml:space="preserve">   </w:t>
            </w:r>
          </w:p>
        </w:tc>
      </w:tr>
    </w:tbl>
    <w:p w:rsidR="00F9178A" w:rsidRDefault="00F9178A" w:rsidP="00B15DB6">
      <w:pPr>
        <w:sectPr w:rsidR="00F9178A" w:rsidSect="006B5CEB">
          <w:footnotePr>
            <w:pos w:val="beneathText"/>
          </w:footnotePr>
          <w:pgSz w:w="16837" w:h="11905" w:orient="landscape"/>
          <w:pgMar w:top="1077" w:right="998" w:bottom="765" w:left="1701" w:header="709" w:footer="709" w:gutter="0"/>
          <w:pgNumType w:start="15"/>
          <w:cols w:space="720"/>
          <w:titlePg/>
          <w:docGrid w:linePitch="360"/>
        </w:sectPr>
      </w:pPr>
    </w:p>
    <w:p w:rsidR="00177E68" w:rsidRPr="00246AC3" w:rsidRDefault="00C02444" w:rsidP="00F578EB">
      <w:pPr>
        <w:spacing w:line="276" w:lineRule="auto"/>
        <w:jc w:val="center"/>
        <w:rPr>
          <w:b/>
        </w:rPr>
      </w:pPr>
      <w:r>
        <w:rPr>
          <w:b/>
        </w:rPr>
        <w:t xml:space="preserve">7. </w:t>
      </w:r>
      <w:r w:rsidR="00177E68" w:rsidRPr="00246AC3">
        <w:rPr>
          <w:b/>
        </w:rPr>
        <w:t>Использованные источники</w:t>
      </w:r>
    </w:p>
    <w:p w:rsidR="00177E68" w:rsidRDefault="00177E68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BC62AE">
        <w:rPr>
          <w:color w:val="auto"/>
        </w:rPr>
        <w:t>Федеральный закон от 29.12.2012 N 273-ФЗ «Об образовании в Российской Федерации» (действующая редакция).</w:t>
      </w:r>
    </w:p>
    <w:p w:rsidR="00177E68" w:rsidRDefault="00177E68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B46A47">
        <w:rPr>
          <w:color w:val="auto"/>
        </w:rPr>
        <w:t>Указ Президента Российской Федерации от 21 июля 2020 г. № 474 «О национальных целях развития Российской Федерации на период до 2030 года».</w:t>
      </w:r>
    </w:p>
    <w:p w:rsidR="00177E68" w:rsidRPr="006B4878" w:rsidRDefault="00177E68" w:rsidP="00F578EB">
      <w:pPr>
        <w:pStyle w:val="ConsPlusNormal"/>
        <w:numPr>
          <w:ilvl w:val="0"/>
          <w:numId w:val="25"/>
        </w:numPr>
        <w:tabs>
          <w:tab w:val="left" w:pos="1134"/>
        </w:tabs>
        <w:spacing w:line="276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4878">
        <w:rPr>
          <w:rFonts w:ascii="Times New Roman" w:hAnsi="Times New Roman" w:cs="Times New Roman"/>
          <w:sz w:val="24"/>
          <w:szCs w:val="24"/>
        </w:rPr>
        <w:t xml:space="preserve">Приказ Министерства просвещения Российской Федерации от 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6B487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6B4878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6B4878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>№629</w:t>
      </w:r>
      <w:r w:rsidRPr="006B48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B4878">
        <w:rPr>
          <w:rFonts w:ascii="Times New Roman" w:hAnsi="Times New Roman" w:cs="Times New Roman"/>
          <w:sz w:val="24"/>
          <w:szCs w:val="24"/>
        </w:rPr>
        <w:t xml:space="preserve">Об утверждении Порядка организации и осуществления образовательной деятельности по дополнительным </w:t>
      </w:r>
      <w:r>
        <w:rPr>
          <w:rFonts w:ascii="Times New Roman" w:hAnsi="Times New Roman" w:cs="Times New Roman"/>
          <w:sz w:val="24"/>
          <w:szCs w:val="24"/>
        </w:rPr>
        <w:t>общеобразовательным программам».</w:t>
      </w:r>
    </w:p>
    <w:p w:rsidR="00177E68" w:rsidRPr="006B4878" w:rsidRDefault="00177E68" w:rsidP="00F578EB">
      <w:pPr>
        <w:pStyle w:val="ConsPlusNormal"/>
        <w:numPr>
          <w:ilvl w:val="0"/>
          <w:numId w:val="25"/>
        </w:numPr>
        <w:tabs>
          <w:tab w:val="left" w:pos="1134"/>
        </w:tabs>
        <w:spacing w:line="276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4878">
        <w:rPr>
          <w:rFonts w:ascii="Times New Roman" w:hAnsi="Times New Roman" w:cs="Times New Roman"/>
          <w:sz w:val="24"/>
          <w:szCs w:val="24"/>
        </w:rPr>
        <w:t>Распоряжени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B4878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</w:t>
      </w:r>
      <w:r>
        <w:rPr>
          <w:rFonts w:ascii="Times New Roman" w:hAnsi="Times New Roman" w:cs="Times New Roman"/>
          <w:sz w:val="24"/>
          <w:szCs w:val="24"/>
        </w:rPr>
        <w:t>31.03.2022 №678-р «</w:t>
      </w:r>
      <w:r w:rsidRPr="006B4878">
        <w:rPr>
          <w:rFonts w:ascii="Times New Roman" w:hAnsi="Times New Roman" w:cs="Times New Roman"/>
          <w:sz w:val="24"/>
          <w:szCs w:val="24"/>
        </w:rPr>
        <w:t>Об утверждении концепции развития дополнительного образования детей</w:t>
      </w:r>
      <w:r>
        <w:rPr>
          <w:rFonts w:ascii="Times New Roman" w:hAnsi="Times New Roman" w:cs="Times New Roman"/>
          <w:sz w:val="24"/>
          <w:szCs w:val="24"/>
        </w:rPr>
        <w:t xml:space="preserve"> до 2030 года».</w:t>
      </w:r>
    </w:p>
    <w:p w:rsidR="00177E68" w:rsidRDefault="00177E68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7423EA">
        <w:rPr>
          <w:color w:val="auto"/>
        </w:rPr>
        <w:t>Паспорт национального проекта «Образование», утвержденный на заседании президиума Совета при Президенте Российской Федерации по стратегическому развитию и национальным проектам (протокол от 24 декабря 2018 г. № 16).</w:t>
      </w:r>
    </w:p>
    <w:p w:rsidR="00177E68" w:rsidRDefault="00177E68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7423EA">
        <w:rPr>
          <w:color w:val="auto"/>
        </w:rPr>
        <w:t>Паспорт федерального проекта «Успех каждого ребенка», утвержденный президиумом Совета при Президенте Российской Федерации по стратегическому развитию и национальным проектам (протокол от 24 декабря 2018 года № 16).</w:t>
      </w:r>
    </w:p>
    <w:p w:rsidR="00177E68" w:rsidRDefault="00177E68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7423EA">
        <w:rPr>
          <w:color w:val="auto"/>
        </w:rPr>
        <w:t xml:space="preserve">Распоряжение Правительства Нижегородской области от 30.10.2018 № 1135-р «О реализации мероприятий по внедрению целевой модели развития региональной системы дополнительного образования детей». </w:t>
      </w:r>
    </w:p>
    <w:p w:rsidR="00F578EB" w:rsidRPr="00F578EB" w:rsidRDefault="00F578EB" w:rsidP="00F578EB">
      <w:pPr>
        <w:pStyle w:val="Default"/>
        <w:numPr>
          <w:ilvl w:val="0"/>
          <w:numId w:val="25"/>
        </w:numPr>
        <w:tabs>
          <w:tab w:val="left" w:pos="851"/>
          <w:tab w:val="left" w:pos="1134"/>
        </w:tabs>
        <w:spacing w:line="276" w:lineRule="auto"/>
        <w:ind w:left="284" w:firstLine="567"/>
        <w:jc w:val="both"/>
        <w:rPr>
          <w:color w:val="auto"/>
        </w:rPr>
      </w:pPr>
      <w:r w:rsidRPr="007423EA">
        <w:rPr>
          <w:bCs/>
          <w:shd w:val="clear" w:color="auto" w:fill="FFFFFF"/>
        </w:rPr>
        <w:t xml:space="preserve">Письмо Минпросвещения России от </w:t>
      </w:r>
      <w:r>
        <w:rPr>
          <w:bCs/>
          <w:shd w:val="clear" w:color="auto" w:fill="FFFFFF"/>
        </w:rPr>
        <w:t>29</w:t>
      </w:r>
      <w:r w:rsidRPr="007423EA">
        <w:rPr>
          <w:bCs/>
          <w:shd w:val="clear" w:color="auto" w:fill="FFFFFF"/>
        </w:rPr>
        <w:t>.</w:t>
      </w:r>
      <w:r>
        <w:rPr>
          <w:bCs/>
          <w:shd w:val="clear" w:color="auto" w:fill="FFFFFF"/>
        </w:rPr>
        <w:t>09</w:t>
      </w:r>
      <w:r w:rsidRPr="007423EA">
        <w:rPr>
          <w:bCs/>
          <w:shd w:val="clear" w:color="auto" w:fill="FFFFFF"/>
        </w:rPr>
        <w:t>.202</w:t>
      </w:r>
      <w:r>
        <w:rPr>
          <w:bCs/>
          <w:shd w:val="clear" w:color="auto" w:fill="FFFFFF"/>
        </w:rPr>
        <w:t>3</w:t>
      </w:r>
      <w:r w:rsidRPr="007423EA">
        <w:rPr>
          <w:bCs/>
          <w:shd w:val="clear" w:color="auto" w:fill="FFFFFF"/>
        </w:rPr>
        <w:t xml:space="preserve"> N АБ-39</w:t>
      </w:r>
      <w:r>
        <w:rPr>
          <w:bCs/>
          <w:shd w:val="clear" w:color="auto" w:fill="FFFFFF"/>
        </w:rPr>
        <w:t>35</w:t>
      </w:r>
      <w:r w:rsidRPr="007423EA">
        <w:rPr>
          <w:bCs/>
          <w:shd w:val="clear" w:color="auto" w:fill="FFFFFF"/>
        </w:rPr>
        <w:t>/06 «О методических рекомендаци</w:t>
      </w:r>
      <w:r>
        <w:rPr>
          <w:bCs/>
          <w:shd w:val="clear" w:color="auto" w:fill="FFFFFF"/>
        </w:rPr>
        <w:t>ях</w:t>
      </w:r>
      <w:r w:rsidRPr="007423EA">
        <w:rPr>
          <w:bCs/>
          <w:shd w:val="clear" w:color="auto" w:fill="FFFFFF"/>
        </w:rPr>
        <w:t>»</w:t>
      </w:r>
      <w:r w:rsidRPr="007423EA">
        <w:rPr>
          <w:rFonts w:ascii="Montserrat" w:hAnsi="Montserrat"/>
          <w:b/>
          <w:bCs/>
          <w:color w:val="00589B"/>
          <w:sz w:val="30"/>
          <w:szCs w:val="30"/>
          <w:shd w:val="clear" w:color="auto" w:fill="FFFFFF"/>
        </w:rPr>
        <w:t xml:space="preserve"> </w:t>
      </w:r>
      <w:r w:rsidRPr="007423EA">
        <w:rPr>
          <w:bCs/>
          <w:shd w:val="clear" w:color="auto" w:fill="FFFFFF"/>
        </w:rPr>
        <w:t xml:space="preserve">(вместе с </w:t>
      </w:r>
      <w:r>
        <w:t>«Методическими рекомендациями по формированию механизмов обновления содержания, методов и технологий обучения в системе дополнительного образования детей, направленных на повышение качества дополнительного образования детей, в том числе включение компонентов, обеспечивающих формирование функциональной грамотности и компетентностей, связанных с эмоциональным, физическим, интеллектуальным, духовным развитием человека, значимых для вхождения Российской Федерации в число десяти ведущих стран мира по качеству общего образования, для реализации приоритетных направлений научно-технологического и культурного развития страны».</w:t>
      </w:r>
    </w:p>
    <w:p w:rsidR="00177E68" w:rsidRPr="00FA58DA" w:rsidRDefault="00177E68" w:rsidP="00F578EB">
      <w:pPr>
        <w:numPr>
          <w:ilvl w:val="0"/>
          <w:numId w:val="25"/>
        </w:numPr>
        <w:tabs>
          <w:tab w:val="left" w:pos="1134"/>
        </w:tabs>
        <w:suppressAutoHyphens/>
        <w:spacing w:line="276" w:lineRule="auto"/>
        <w:ind w:left="284" w:firstLine="567"/>
        <w:jc w:val="both"/>
        <w:outlineLvl w:val="0"/>
        <w:rPr>
          <w:bCs/>
          <w:kern w:val="36"/>
        </w:rPr>
      </w:pPr>
      <w:r w:rsidRPr="00FA58DA">
        <w:rPr>
          <w:bCs/>
          <w:kern w:val="36"/>
        </w:rPr>
        <w:t>Постановление Главного государственного санитарного врача РФ от 28 сентября 2020 г. N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177E68" w:rsidRPr="00FA58DA" w:rsidRDefault="00177E68" w:rsidP="00F578EB">
      <w:pPr>
        <w:pStyle w:val="1"/>
        <w:numPr>
          <w:ilvl w:val="0"/>
          <w:numId w:val="25"/>
        </w:numPr>
        <w:tabs>
          <w:tab w:val="left" w:pos="1134"/>
        </w:tabs>
        <w:suppressAutoHyphens/>
        <w:spacing w:before="0" w:after="0" w:line="276" w:lineRule="auto"/>
        <w:ind w:left="284" w:firstLine="567"/>
        <w:jc w:val="both"/>
        <w:rPr>
          <w:rFonts w:ascii="Times New Roman" w:hAnsi="Times New Roman"/>
          <w:b w:val="0"/>
          <w:sz w:val="24"/>
          <w:szCs w:val="24"/>
        </w:rPr>
      </w:pPr>
      <w:r w:rsidRPr="00FA58DA">
        <w:rPr>
          <w:rFonts w:ascii="Times New Roman" w:hAnsi="Times New Roman"/>
          <w:b w:val="0"/>
          <w:sz w:val="24"/>
          <w:szCs w:val="24"/>
        </w:rPr>
        <w:t xml:space="preserve"> Постановление Главного государственного санитарного врача РФ от 28 января 2021 г. N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:rsidR="00855167" w:rsidRPr="00EB3E68" w:rsidRDefault="00855167" w:rsidP="00F578EB">
      <w:pPr>
        <w:pStyle w:val="ConsPlusNormal"/>
        <w:spacing w:line="276" w:lineRule="auto"/>
        <w:ind w:left="284" w:firstLine="708"/>
        <w:jc w:val="both"/>
        <w:rPr>
          <w:b/>
        </w:rPr>
      </w:pPr>
    </w:p>
    <w:sectPr w:rsidR="00855167" w:rsidRPr="00EB3E68" w:rsidSect="00855167">
      <w:pgSz w:w="11905" w:h="16837"/>
      <w:pgMar w:top="1078" w:right="565" w:bottom="998" w:left="765" w:header="709" w:footer="709" w:gutter="0"/>
      <w:pgNumType w:start="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64C8" w:rsidRDefault="00AE64C8">
      <w:r>
        <w:separator/>
      </w:r>
    </w:p>
  </w:endnote>
  <w:endnote w:type="continuationSeparator" w:id="0">
    <w:p w:rsidR="00AE64C8" w:rsidRDefault="00AE6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DA070F" w:rsidP="00EB3E6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A070F" w:rsidRDefault="00DA07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3E68" w:rsidRDefault="00EB3E68" w:rsidP="00BF28D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07E1A">
      <w:rPr>
        <w:rStyle w:val="a6"/>
        <w:noProof/>
      </w:rPr>
      <w:t>2</w:t>
    </w:r>
    <w:r>
      <w:rPr>
        <w:rStyle w:val="a6"/>
      </w:rPr>
      <w:fldChar w:fldCharType="end"/>
    </w:r>
  </w:p>
  <w:p w:rsidR="00EB3E68" w:rsidRDefault="00EB3E6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DA070F" w:rsidP="00382589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A070F" w:rsidRDefault="00DA070F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DA070F" w:rsidP="00382589">
    <w:pPr>
      <w:pStyle w:val="a5"/>
      <w:ind w:right="360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Pr="00EB3E68" w:rsidRDefault="00DA070F" w:rsidP="00EB3E6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64C8" w:rsidRDefault="00AE64C8">
      <w:r>
        <w:separator/>
      </w:r>
    </w:p>
  </w:footnote>
  <w:footnote w:type="continuationSeparator" w:id="0">
    <w:p w:rsidR="00AE64C8" w:rsidRDefault="00AE6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DA070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007E1A"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2400" cy="174625"/>
              <wp:effectExtent l="2540" t="3810" r="6985" b="254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A070F" w:rsidRDefault="00DA070F">
                          <w:pPr>
                            <w:pStyle w:val="a9"/>
                            <w:rPr>
                              <w:rStyle w:val="a6"/>
                            </w:rPr>
                          </w:pPr>
                        </w:p>
                        <w:p w:rsidR="00DA070F" w:rsidRDefault="00DA070F">
                          <w:pPr>
                            <w:pStyle w:val="a9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2" type="#_x0000_t202" style="position:absolute;margin-left:0;margin-top:.05pt;width:12pt;height:13.7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" stroked="f">
              <v:fill opacity="0"/>
              <v:textbox inset="0,0,0,0">
                <w:txbxContent>
                  <w:p w:rsidR="00DA070F" w:rsidRDefault="00DA070F">
                    <w:pPr>
                      <w:pStyle w:val="a9"/>
                      <w:rPr>
                        <w:rStyle w:val="a6"/>
                      </w:rPr>
                    </w:pPr>
                  </w:p>
                  <w:p w:rsidR="00DA070F" w:rsidRDefault="00DA070F">
                    <w:pPr>
                      <w:pStyle w:val="a9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70F" w:rsidRDefault="00DA070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 w15:restartNumberingAfterBreak="0">
    <w:nsid w:val="00000006"/>
    <w:multiLevelType w:val="single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10"/>
    <w:multiLevelType w:val="single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7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17"/>
    <w:multiLevelType w:val="singleLevel"/>
    <w:tmpl w:val="00000017"/>
    <w:name w:val="WW8Num2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9" w15:restartNumberingAfterBreak="0">
    <w:nsid w:val="008C2F50"/>
    <w:multiLevelType w:val="hybridMultilevel"/>
    <w:tmpl w:val="31A6FB44"/>
    <w:lvl w:ilvl="0" w:tplc="8B5E3EB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 w15:restartNumberingAfterBreak="0">
    <w:nsid w:val="01E320EE"/>
    <w:multiLevelType w:val="hybridMultilevel"/>
    <w:tmpl w:val="4A9EE90E"/>
    <w:lvl w:ilvl="0" w:tplc="332C7EA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 w15:restartNumberingAfterBreak="0">
    <w:nsid w:val="06A402D8"/>
    <w:multiLevelType w:val="hybridMultilevel"/>
    <w:tmpl w:val="7750A5D2"/>
    <w:lvl w:ilvl="0" w:tplc="E50CBE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EAE4D64"/>
    <w:multiLevelType w:val="hybridMultilevel"/>
    <w:tmpl w:val="CFFA4AF2"/>
    <w:lvl w:ilvl="0" w:tplc="54D87A4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 w15:restartNumberingAfterBreak="0">
    <w:nsid w:val="125D24C0"/>
    <w:multiLevelType w:val="hybridMultilevel"/>
    <w:tmpl w:val="2098AA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D24792"/>
    <w:multiLevelType w:val="hybridMultilevel"/>
    <w:tmpl w:val="CB1444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243A1F"/>
    <w:multiLevelType w:val="hybridMultilevel"/>
    <w:tmpl w:val="0BB09E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FC1000"/>
    <w:multiLevelType w:val="hybridMultilevel"/>
    <w:tmpl w:val="806650C8"/>
    <w:lvl w:ilvl="0" w:tplc="DF6CF13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524CDA"/>
    <w:multiLevelType w:val="hybridMultilevel"/>
    <w:tmpl w:val="E32CCA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8C5EAF"/>
    <w:multiLevelType w:val="hybridMultilevel"/>
    <w:tmpl w:val="D61C9BAC"/>
    <w:lvl w:ilvl="0" w:tplc="F606D5D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 w15:restartNumberingAfterBreak="0">
    <w:nsid w:val="3DFC30D9"/>
    <w:multiLevelType w:val="hybridMultilevel"/>
    <w:tmpl w:val="CD748864"/>
    <w:lvl w:ilvl="0" w:tplc="E5BCFD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EA962DF"/>
    <w:multiLevelType w:val="hybridMultilevel"/>
    <w:tmpl w:val="5E7895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0A63C0C"/>
    <w:multiLevelType w:val="hybridMultilevel"/>
    <w:tmpl w:val="4F841512"/>
    <w:lvl w:ilvl="0" w:tplc="D39806F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A92A268A">
      <w:start w:val="1"/>
      <w:numFmt w:val="upperRoman"/>
      <w:lvlText w:val="%2."/>
      <w:lvlJc w:val="left"/>
      <w:pPr>
        <w:tabs>
          <w:tab w:val="num" w:pos="2145"/>
        </w:tabs>
        <w:ind w:left="2145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 w15:restartNumberingAfterBreak="0">
    <w:nsid w:val="61733641"/>
    <w:multiLevelType w:val="hybridMultilevel"/>
    <w:tmpl w:val="203ACBEA"/>
    <w:lvl w:ilvl="0" w:tplc="B35ED1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1F5E1C"/>
    <w:multiLevelType w:val="hybridMultilevel"/>
    <w:tmpl w:val="F1920004"/>
    <w:lvl w:ilvl="0" w:tplc="9C560556">
      <w:start w:val="1"/>
      <w:numFmt w:val="decimal"/>
      <w:lvlText w:val="%1."/>
      <w:lvlJc w:val="left"/>
      <w:pPr>
        <w:tabs>
          <w:tab w:val="num" w:pos="1485"/>
        </w:tabs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 w15:restartNumberingAfterBreak="0">
    <w:nsid w:val="794E7469"/>
    <w:multiLevelType w:val="hybridMultilevel"/>
    <w:tmpl w:val="2154069C"/>
    <w:lvl w:ilvl="0" w:tplc="1E82A2A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3"/>
  </w:num>
  <w:num w:numId="2">
    <w:abstractNumId w:val="12"/>
  </w:num>
  <w:num w:numId="3">
    <w:abstractNumId w:val="21"/>
  </w:num>
  <w:num w:numId="4">
    <w:abstractNumId w:val="18"/>
  </w:num>
  <w:num w:numId="5">
    <w:abstractNumId w:val="22"/>
  </w:num>
  <w:num w:numId="6">
    <w:abstractNumId w:val="9"/>
  </w:num>
  <w:num w:numId="7">
    <w:abstractNumId w:val="10"/>
  </w:num>
  <w:num w:numId="8">
    <w:abstractNumId w:val="14"/>
  </w:num>
  <w:num w:numId="9">
    <w:abstractNumId w:val="11"/>
  </w:num>
  <w:num w:numId="10">
    <w:abstractNumId w:val="16"/>
  </w:num>
  <w:num w:numId="11">
    <w:abstractNumId w:val="0"/>
  </w:num>
  <w:num w:numId="12">
    <w:abstractNumId w:val="24"/>
  </w:num>
  <w:num w:numId="13">
    <w:abstractNumId w:val="1"/>
  </w:num>
  <w:num w:numId="14">
    <w:abstractNumId w:val="3"/>
  </w:num>
  <w:num w:numId="15">
    <w:abstractNumId w:val="4"/>
  </w:num>
  <w:num w:numId="16">
    <w:abstractNumId w:val="6"/>
  </w:num>
  <w:num w:numId="17">
    <w:abstractNumId w:val="8"/>
  </w:num>
  <w:num w:numId="18">
    <w:abstractNumId w:val="2"/>
  </w:num>
  <w:num w:numId="19">
    <w:abstractNumId w:val="7"/>
  </w:num>
  <w:num w:numId="20">
    <w:abstractNumId w:val="15"/>
  </w:num>
  <w:num w:numId="21">
    <w:abstractNumId w:val="5"/>
  </w:num>
  <w:num w:numId="22">
    <w:abstractNumId w:val="19"/>
  </w:num>
  <w:num w:numId="23">
    <w:abstractNumId w:val="20"/>
  </w:num>
  <w:num w:numId="24">
    <w:abstractNumId w:val="23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CFC"/>
    <w:rsid w:val="00003201"/>
    <w:rsid w:val="00007E1A"/>
    <w:rsid w:val="000112AF"/>
    <w:rsid w:val="00015C7C"/>
    <w:rsid w:val="00023352"/>
    <w:rsid w:val="0002683B"/>
    <w:rsid w:val="00027E29"/>
    <w:rsid w:val="00033786"/>
    <w:rsid w:val="00035BBD"/>
    <w:rsid w:val="00036463"/>
    <w:rsid w:val="000402E0"/>
    <w:rsid w:val="00042B4F"/>
    <w:rsid w:val="0007015B"/>
    <w:rsid w:val="0008354B"/>
    <w:rsid w:val="000A528F"/>
    <w:rsid w:val="000A5839"/>
    <w:rsid w:val="000B440F"/>
    <w:rsid w:val="000B6666"/>
    <w:rsid w:val="000E0478"/>
    <w:rsid w:val="000F2D5B"/>
    <w:rsid w:val="00120FB1"/>
    <w:rsid w:val="00122085"/>
    <w:rsid w:val="00127713"/>
    <w:rsid w:val="00140C6C"/>
    <w:rsid w:val="00143E24"/>
    <w:rsid w:val="00153977"/>
    <w:rsid w:val="00167694"/>
    <w:rsid w:val="00173869"/>
    <w:rsid w:val="00174360"/>
    <w:rsid w:val="00177E68"/>
    <w:rsid w:val="0018078F"/>
    <w:rsid w:val="00193840"/>
    <w:rsid w:val="001A0C34"/>
    <w:rsid w:val="001E61FE"/>
    <w:rsid w:val="001F35B5"/>
    <w:rsid w:val="0023055B"/>
    <w:rsid w:val="00233DAB"/>
    <w:rsid w:val="00235597"/>
    <w:rsid w:val="00244F6F"/>
    <w:rsid w:val="002477F5"/>
    <w:rsid w:val="00281044"/>
    <w:rsid w:val="00281D45"/>
    <w:rsid w:val="0028527F"/>
    <w:rsid w:val="00291CDC"/>
    <w:rsid w:val="00293DBB"/>
    <w:rsid w:val="002B5829"/>
    <w:rsid w:val="002C1290"/>
    <w:rsid w:val="002C6F50"/>
    <w:rsid w:val="002D2498"/>
    <w:rsid w:val="002D7D3C"/>
    <w:rsid w:val="002F4192"/>
    <w:rsid w:val="002F6FF8"/>
    <w:rsid w:val="00310E99"/>
    <w:rsid w:val="00327871"/>
    <w:rsid w:val="003403C4"/>
    <w:rsid w:val="00342DB7"/>
    <w:rsid w:val="003671CA"/>
    <w:rsid w:val="0038177A"/>
    <w:rsid w:val="00382589"/>
    <w:rsid w:val="00394FD2"/>
    <w:rsid w:val="00397270"/>
    <w:rsid w:val="003A2FB3"/>
    <w:rsid w:val="003A7C07"/>
    <w:rsid w:val="003B177A"/>
    <w:rsid w:val="003B22D7"/>
    <w:rsid w:val="003B3E41"/>
    <w:rsid w:val="003B4478"/>
    <w:rsid w:val="003F2CF4"/>
    <w:rsid w:val="003F5AFD"/>
    <w:rsid w:val="0041798F"/>
    <w:rsid w:val="00452D09"/>
    <w:rsid w:val="00457CC7"/>
    <w:rsid w:val="004773BA"/>
    <w:rsid w:val="00495BD1"/>
    <w:rsid w:val="00496A78"/>
    <w:rsid w:val="004A7C35"/>
    <w:rsid w:val="004B7066"/>
    <w:rsid w:val="004B7D12"/>
    <w:rsid w:val="004D59D6"/>
    <w:rsid w:val="004F2CFC"/>
    <w:rsid w:val="004F391B"/>
    <w:rsid w:val="0050635D"/>
    <w:rsid w:val="00506556"/>
    <w:rsid w:val="00514212"/>
    <w:rsid w:val="00515ED7"/>
    <w:rsid w:val="005175A4"/>
    <w:rsid w:val="00522953"/>
    <w:rsid w:val="00536E05"/>
    <w:rsid w:val="0053743D"/>
    <w:rsid w:val="00553522"/>
    <w:rsid w:val="0055438F"/>
    <w:rsid w:val="00560CB6"/>
    <w:rsid w:val="005633A5"/>
    <w:rsid w:val="00574129"/>
    <w:rsid w:val="00587819"/>
    <w:rsid w:val="005A2525"/>
    <w:rsid w:val="005B16E9"/>
    <w:rsid w:val="005B5D56"/>
    <w:rsid w:val="005D0BE7"/>
    <w:rsid w:val="005D5D0F"/>
    <w:rsid w:val="005E0BA8"/>
    <w:rsid w:val="005E3F36"/>
    <w:rsid w:val="00620551"/>
    <w:rsid w:val="0062646F"/>
    <w:rsid w:val="006424FF"/>
    <w:rsid w:val="0064408D"/>
    <w:rsid w:val="00657BFF"/>
    <w:rsid w:val="00665268"/>
    <w:rsid w:val="00673B6C"/>
    <w:rsid w:val="00690064"/>
    <w:rsid w:val="006A62F1"/>
    <w:rsid w:val="006B5CEB"/>
    <w:rsid w:val="006C0948"/>
    <w:rsid w:val="006C3285"/>
    <w:rsid w:val="006C4122"/>
    <w:rsid w:val="006E196B"/>
    <w:rsid w:val="006E1DAA"/>
    <w:rsid w:val="006E6ADC"/>
    <w:rsid w:val="006F37CD"/>
    <w:rsid w:val="006F39C6"/>
    <w:rsid w:val="007117E8"/>
    <w:rsid w:val="0072136C"/>
    <w:rsid w:val="007236A0"/>
    <w:rsid w:val="00726B39"/>
    <w:rsid w:val="007274D1"/>
    <w:rsid w:val="00750685"/>
    <w:rsid w:val="00753AE9"/>
    <w:rsid w:val="00756363"/>
    <w:rsid w:val="00761703"/>
    <w:rsid w:val="0076320C"/>
    <w:rsid w:val="00770CE5"/>
    <w:rsid w:val="007838FC"/>
    <w:rsid w:val="00792D93"/>
    <w:rsid w:val="007C1933"/>
    <w:rsid w:val="007F0E92"/>
    <w:rsid w:val="00813B07"/>
    <w:rsid w:val="008206A3"/>
    <w:rsid w:val="00826ABE"/>
    <w:rsid w:val="008309FE"/>
    <w:rsid w:val="00855167"/>
    <w:rsid w:val="00860460"/>
    <w:rsid w:val="0086184C"/>
    <w:rsid w:val="0086306A"/>
    <w:rsid w:val="008677B0"/>
    <w:rsid w:val="008746E0"/>
    <w:rsid w:val="0087550A"/>
    <w:rsid w:val="00887D84"/>
    <w:rsid w:val="008928A7"/>
    <w:rsid w:val="00894FB1"/>
    <w:rsid w:val="008B066D"/>
    <w:rsid w:val="008B44EA"/>
    <w:rsid w:val="008C3A20"/>
    <w:rsid w:val="008C5739"/>
    <w:rsid w:val="008D43BD"/>
    <w:rsid w:val="008D4DF6"/>
    <w:rsid w:val="008E7332"/>
    <w:rsid w:val="009002A5"/>
    <w:rsid w:val="009124B6"/>
    <w:rsid w:val="009211E8"/>
    <w:rsid w:val="00930622"/>
    <w:rsid w:val="009475B2"/>
    <w:rsid w:val="00953A6D"/>
    <w:rsid w:val="00957704"/>
    <w:rsid w:val="0097462A"/>
    <w:rsid w:val="0097759B"/>
    <w:rsid w:val="00985365"/>
    <w:rsid w:val="009B4EB1"/>
    <w:rsid w:val="009B5365"/>
    <w:rsid w:val="009D10FF"/>
    <w:rsid w:val="009E1645"/>
    <w:rsid w:val="009F590B"/>
    <w:rsid w:val="00A03F89"/>
    <w:rsid w:val="00A3208F"/>
    <w:rsid w:val="00A4771F"/>
    <w:rsid w:val="00A61221"/>
    <w:rsid w:val="00A64BBE"/>
    <w:rsid w:val="00A66D66"/>
    <w:rsid w:val="00A7142B"/>
    <w:rsid w:val="00A73EE0"/>
    <w:rsid w:val="00A74301"/>
    <w:rsid w:val="00AA080E"/>
    <w:rsid w:val="00AA18CA"/>
    <w:rsid w:val="00AB3313"/>
    <w:rsid w:val="00AC22B0"/>
    <w:rsid w:val="00AC3B97"/>
    <w:rsid w:val="00AC4507"/>
    <w:rsid w:val="00AD02AD"/>
    <w:rsid w:val="00AE64C8"/>
    <w:rsid w:val="00B02DDD"/>
    <w:rsid w:val="00B12AB6"/>
    <w:rsid w:val="00B15DB6"/>
    <w:rsid w:val="00B358AC"/>
    <w:rsid w:val="00B44C39"/>
    <w:rsid w:val="00B47D60"/>
    <w:rsid w:val="00B53C82"/>
    <w:rsid w:val="00B577A8"/>
    <w:rsid w:val="00B60E28"/>
    <w:rsid w:val="00B74E84"/>
    <w:rsid w:val="00B759A1"/>
    <w:rsid w:val="00BB4D9A"/>
    <w:rsid w:val="00BD1695"/>
    <w:rsid w:val="00BD3617"/>
    <w:rsid w:val="00BE514E"/>
    <w:rsid w:val="00BE572D"/>
    <w:rsid w:val="00BF28DD"/>
    <w:rsid w:val="00BF78F3"/>
    <w:rsid w:val="00C02444"/>
    <w:rsid w:val="00C06A7D"/>
    <w:rsid w:val="00C21023"/>
    <w:rsid w:val="00C31285"/>
    <w:rsid w:val="00C41C9D"/>
    <w:rsid w:val="00C91036"/>
    <w:rsid w:val="00CB55DA"/>
    <w:rsid w:val="00CC3802"/>
    <w:rsid w:val="00CC7F73"/>
    <w:rsid w:val="00CF56DA"/>
    <w:rsid w:val="00D000BD"/>
    <w:rsid w:val="00D02A66"/>
    <w:rsid w:val="00D04767"/>
    <w:rsid w:val="00D107A2"/>
    <w:rsid w:val="00D1250B"/>
    <w:rsid w:val="00D143B9"/>
    <w:rsid w:val="00D24395"/>
    <w:rsid w:val="00D26AEE"/>
    <w:rsid w:val="00D34360"/>
    <w:rsid w:val="00D439A4"/>
    <w:rsid w:val="00D46548"/>
    <w:rsid w:val="00D53EBB"/>
    <w:rsid w:val="00D6468A"/>
    <w:rsid w:val="00DA046F"/>
    <w:rsid w:val="00DA070F"/>
    <w:rsid w:val="00DA493C"/>
    <w:rsid w:val="00DA50B7"/>
    <w:rsid w:val="00DB0F09"/>
    <w:rsid w:val="00DC2ACF"/>
    <w:rsid w:val="00DC3066"/>
    <w:rsid w:val="00DD1949"/>
    <w:rsid w:val="00DE24EB"/>
    <w:rsid w:val="00DF685C"/>
    <w:rsid w:val="00E13D2E"/>
    <w:rsid w:val="00E20FAF"/>
    <w:rsid w:val="00E23228"/>
    <w:rsid w:val="00E5113C"/>
    <w:rsid w:val="00E54775"/>
    <w:rsid w:val="00E55D40"/>
    <w:rsid w:val="00E936DD"/>
    <w:rsid w:val="00EA377E"/>
    <w:rsid w:val="00EB31AA"/>
    <w:rsid w:val="00EB3E68"/>
    <w:rsid w:val="00EB3EBE"/>
    <w:rsid w:val="00ED09DB"/>
    <w:rsid w:val="00ED0E85"/>
    <w:rsid w:val="00ED5FB0"/>
    <w:rsid w:val="00EE4DD8"/>
    <w:rsid w:val="00F03D23"/>
    <w:rsid w:val="00F04DAD"/>
    <w:rsid w:val="00F05E9C"/>
    <w:rsid w:val="00F06D28"/>
    <w:rsid w:val="00F11B29"/>
    <w:rsid w:val="00F130AE"/>
    <w:rsid w:val="00F34588"/>
    <w:rsid w:val="00F4172B"/>
    <w:rsid w:val="00F43D06"/>
    <w:rsid w:val="00F45037"/>
    <w:rsid w:val="00F51EA9"/>
    <w:rsid w:val="00F578EB"/>
    <w:rsid w:val="00F6105A"/>
    <w:rsid w:val="00F83DAF"/>
    <w:rsid w:val="00F846CC"/>
    <w:rsid w:val="00F9178A"/>
    <w:rsid w:val="00FC1504"/>
    <w:rsid w:val="00FE377F"/>
    <w:rsid w:val="00FE6160"/>
    <w:rsid w:val="00FF337D"/>
    <w:rsid w:val="00FF5F79"/>
    <w:rsid w:val="00FF7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03D26EE9-5E5C-45BF-AC8F-D9C73F02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77E6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8309F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styleId="a4">
    <w:name w:val="Body Text Indent"/>
    <w:basedOn w:val="a"/>
    <w:rsid w:val="00DA50B7"/>
    <w:pPr>
      <w:ind w:firstLine="708"/>
      <w:jc w:val="both"/>
    </w:pPr>
    <w:rPr>
      <w:sz w:val="28"/>
    </w:rPr>
  </w:style>
  <w:style w:type="paragraph" w:styleId="a5">
    <w:name w:val="footer"/>
    <w:basedOn w:val="a"/>
    <w:rsid w:val="008B066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8B066D"/>
  </w:style>
  <w:style w:type="table" w:styleId="a7">
    <w:name w:val="Table Grid"/>
    <w:basedOn w:val="a1"/>
    <w:rsid w:val="005535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semiHidden/>
    <w:unhideWhenUsed/>
    <w:rsid w:val="00506556"/>
    <w:pPr>
      <w:spacing w:before="100" w:beforeAutospacing="1" w:after="100" w:afterAutospacing="1"/>
    </w:pPr>
  </w:style>
  <w:style w:type="paragraph" w:styleId="a9">
    <w:name w:val="header"/>
    <w:basedOn w:val="a"/>
    <w:rsid w:val="00F9178A"/>
    <w:pPr>
      <w:tabs>
        <w:tab w:val="center" w:pos="4677"/>
        <w:tab w:val="right" w:pos="9355"/>
      </w:tabs>
      <w:suppressAutoHyphens/>
    </w:pPr>
    <w:rPr>
      <w:lang w:eastAsia="ar-SA"/>
    </w:rPr>
  </w:style>
  <w:style w:type="paragraph" w:customStyle="1" w:styleId="aa">
    <w:name w:val="Статья"/>
    <w:basedOn w:val="a"/>
    <w:rsid w:val="00813B07"/>
    <w:pPr>
      <w:ind w:firstLine="709"/>
      <w:jc w:val="both"/>
    </w:pPr>
  </w:style>
  <w:style w:type="character" w:customStyle="1" w:styleId="20">
    <w:name w:val="Заголовок 2 Знак"/>
    <w:basedOn w:val="a0"/>
    <w:link w:val="2"/>
    <w:uiPriority w:val="9"/>
    <w:rsid w:val="008309FE"/>
    <w:rPr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rsid w:val="00177E6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177E6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177E6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72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3542</Words>
  <Characters>20192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DTK</Company>
  <LinksUpToDate>false</LinksUpToDate>
  <CharactersWithSpaces>23687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Puchkov</dc:creator>
  <cp:keywords/>
  <cp:lastModifiedBy>RePack by Diakov</cp:lastModifiedBy>
  <cp:revision>2</cp:revision>
  <cp:lastPrinted>2024-01-11T11:20:00Z</cp:lastPrinted>
  <dcterms:created xsi:type="dcterms:W3CDTF">2025-01-17T12:16:00Z</dcterms:created>
  <dcterms:modified xsi:type="dcterms:W3CDTF">2025-01-17T12:16:00Z</dcterms:modified>
</cp:coreProperties>
</file>